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C87" w:rsidRPr="00BD785D" w:rsidRDefault="00E25C87" w:rsidP="00E25C87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</w:t>
      </w:r>
    </w:p>
    <w:p w:rsidR="00E25C87" w:rsidRPr="00BD785D" w:rsidRDefault="00FE4756" w:rsidP="00E25C87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Детский сад   </w:t>
      </w:r>
      <w:proofErr w:type="spellStart"/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сад</w:t>
      </w:r>
      <w:proofErr w:type="spellEnd"/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«Улыбка»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31EE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Ахвах</w:t>
      </w:r>
      <w:r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ского</w:t>
      </w:r>
      <w:proofErr w:type="spellEnd"/>
      <w:r w:rsidR="00F731EE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.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р-на</w:t>
      </w:r>
    </w:p>
    <w:p w:rsidR="00E25C87" w:rsidRPr="00BD785D" w:rsidRDefault="00E25C87" w:rsidP="00E25C87">
      <w:pPr>
        <w:rPr>
          <w:rFonts w:asciiTheme="majorHAnsi" w:eastAsia="Calibri" w:hAnsiTheme="majorHAnsi" w:cs="Times New Roman"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spacing w:after="0"/>
        <w:ind w:left="-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«</w:t>
      </w:r>
      <w:proofErr w:type="gramStart"/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Принято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  <w:proofErr w:type="gramEnd"/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Утверждаю на заседании Совета педагогов                                                                </w:t>
      </w:r>
      <w:r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Заведующий</w:t>
      </w:r>
      <w:r w:rsidR="00FE4756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МБ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ДОУ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</w:t>
      </w:r>
    </w:p>
    <w:p w:rsidR="00E25C87" w:rsidRPr="00BD785D" w:rsidRDefault="00E25C87" w:rsidP="00E25C87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От 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«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_________2016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г. протокол №1                                                     </w:t>
      </w:r>
      <w:proofErr w:type="spellStart"/>
      <w:r w:rsidR="00FE4756">
        <w:rPr>
          <w:rFonts w:asciiTheme="majorHAnsi" w:hAnsiTheme="majorHAnsi"/>
          <w:b/>
          <w:i/>
          <w:color w:val="000000" w:themeColor="text1"/>
          <w:sz w:val="24"/>
          <w:szCs w:val="24"/>
        </w:rPr>
        <w:t>Таймасханова</w:t>
      </w:r>
      <w:proofErr w:type="spellEnd"/>
      <w:r w:rsidR="00FE4756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</w:t>
      </w:r>
      <w:proofErr w:type="gramStart"/>
      <w:r w:rsidR="00FE4756">
        <w:rPr>
          <w:rFonts w:asciiTheme="majorHAnsi" w:hAnsiTheme="majorHAnsi"/>
          <w:b/>
          <w:i/>
          <w:color w:val="000000" w:themeColor="text1"/>
          <w:sz w:val="24"/>
          <w:szCs w:val="24"/>
        </w:rPr>
        <w:t>Р.М.</w:t>
      </w:r>
      <w:r w:rsidRPr="00BD785D">
        <w:rPr>
          <w:rFonts w:asciiTheme="majorHAnsi" w:hAnsiTheme="majorHAnsi"/>
          <w:b/>
          <w:i/>
          <w:color w:val="000000" w:themeColor="text1"/>
          <w:sz w:val="24"/>
          <w:szCs w:val="24"/>
        </w:rPr>
        <w:t>.</w:t>
      </w:r>
      <w:proofErr w:type="gramEnd"/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____________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25C87" w:rsidRPr="00BD785D" w:rsidRDefault="00E25C87" w:rsidP="00E25C87">
      <w:pPr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</w:p>
    <w:p w:rsidR="00E25C87" w:rsidRPr="00BD785D" w:rsidRDefault="00E25C87" w:rsidP="00E25C87">
      <w:pPr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ОСНОВНАЯ </w:t>
      </w:r>
    </w:p>
    <w:p w:rsidR="00E25C87" w:rsidRPr="00BD785D" w:rsidRDefault="00E25C87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ОБРАЗОВАТЕЛЬНАЯ ПРОГРАММА</w:t>
      </w:r>
    </w:p>
    <w:p w:rsidR="00E25C87" w:rsidRPr="00BD785D" w:rsidRDefault="00FE4756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МБ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ДОУ </w:t>
      </w:r>
      <w:r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д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етский са</w:t>
      </w:r>
      <w:r w:rsidR="00E25C87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д</w:t>
      </w:r>
      <w:r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 «</w:t>
      </w:r>
      <w:r>
        <w:rPr>
          <w:rFonts w:asciiTheme="majorHAnsi" w:eastAsia="Calibri" w:hAnsiTheme="majorHAnsi" w:cs="Bernard MT Condensed"/>
          <w:b/>
          <w:i/>
          <w:color w:val="000000" w:themeColor="text1"/>
          <w:sz w:val="56"/>
          <w:szCs w:val="56"/>
        </w:rPr>
        <w:t>Улыбка»</w:t>
      </w: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72"/>
          <w:szCs w:val="72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Default="00E25C87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860FFF" w:rsidRPr="00BD785D" w:rsidRDefault="00860FFF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6128F5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lastRenderedPageBreak/>
        <w:t>2018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г.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Структура программы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     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Целевой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раздел </w:t>
      </w:r>
    </w:p>
    <w:p w:rsidR="00E25C87" w:rsidRPr="00BD785D" w:rsidRDefault="00E25C87" w:rsidP="00E25C87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>Пояснительная записка</w:t>
      </w:r>
    </w:p>
    <w:p w:rsidR="00E25C87" w:rsidRPr="00BD785D" w:rsidRDefault="00E25C87" w:rsidP="00E25C8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реализации Программы</w:t>
      </w:r>
    </w:p>
    <w:p w:rsidR="00E25C87" w:rsidRPr="00BD785D" w:rsidRDefault="00E25C87" w:rsidP="00E25C87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</w:p>
    <w:p w:rsidR="00E25C87" w:rsidRPr="00BD785D" w:rsidRDefault="00E25C87" w:rsidP="00E25C87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E25C87" w:rsidRPr="00BD785D" w:rsidRDefault="00E25C87" w:rsidP="00E25C8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 xml:space="preserve">     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Содержательный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раздел </w:t>
      </w:r>
    </w:p>
    <w:p w:rsidR="00E25C87" w:rsidRPr="00BD785D" w:rsidRDefault="00E25C87" w:rsidP="00E25C87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E25C87" w:rsidRPr="00BD785D" w:rsidRDefault="00E25C87" w:rsidP="00E25C87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E25C87" w:rsidRPr="00BD785D" w:rsidRDefault="00E25C87" w:rsidP="00E25C87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E25C87" w:rsidRPr="00BD785D" w:rsidRDefault="00E25C87" w:rsidP="00E25C87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Организационный раздел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ЦЕЛЕВОЙ РАЗДЕЛ ОБРАЗОВАТЕЛЬНОЙ ПРОГРАММЫ.</w:t>
      </w:r>
    </w:p>
    <w:p w:rsidR="00E25C87" w:rsidRPr="00BD785D" w:rsidRDefault="00E25C87" w:rsidP="00E25C87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Пояснительная записка.</w:t>
      </w:r>
    </w:p>
    <w:p w:rsidR="00E25C87" w:rsidRPr="00BD785D" w:rsidRDefault="00E25C87" w:rsidP="00E25C8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Основ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ная образовательная программа МБ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детского сада 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разработана в соответствии с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 государственным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образовательным стандартом  дошкольного образования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и   с учетом  учебно-методического комплекта «От рождения до школы» под редакцией Н.Е.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Т.С.Комаровой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М.А.Васильевой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реализуется </w:t>
      </w:r>
      <w:proofErr w:type="gramStart"/>
      <w:r w:rsidRPr="00BD785D">
        <w:rPr>
          <w:rFonts w:ascii="Times New Roman" w:hAnsi="Times New Roman"/>
          <w:color w:val="000000" w:themeColor="text1"/>
          <w:sz w:val="28"/>
          <w:szCs w:val="28"/>
        </w:rPr>
        <w:t>на  родном</w:t>
      </w:r>
      <w:proofErr w:type="gramEnd"/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вар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ком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языке.</w:t>
      </w:r>
    </w:p>
    <w:p w:rsidR="00E25C87" w:rsidRPr="00BD785D" w:rsidRDefault="00E25C87" w:rsidP="00E25C87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Основная </w:t>
      </w:r>
      <w:r w:rsidR="006128F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общеобразовательная программа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детского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сада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</w:t>
      </w:r>
      <w:r w:rsidR="00B71C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зностороннее разв</w:t>
      </w:r>
      <w:r w:rsidR="00FE47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итие детей от 2 мес. до 8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D785D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гото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вности к школе.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детского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сада 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реализуется</w:t>
      </w:r>
      <w:proofErr w:type="gramEnd"/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по пятидневной рабочей неделе в режиме сокращенного дня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BD785D">
        <w:rPr>
          <w:color w:val="000000" w:themeColor="text1"/>
          <w:sz w:val="28"/>
          <w:szCs w:val="28"/>
          <w:lang w:eastAsia="ru-RU"/>
        </w:rPr>
        <w:t xml:space="preserve"> </w:t>
      </w:r>
      <w:r w:rsidR="006128F5">
        <w:rPr>
          <w:color w:val="000000" w:themeColor="text1"/>
          <w:sz w:val="28"/>
          <w:szCs w:val="28"/>
          <w:lang w:eastAsia="ru-RU"/>
        </w:rPr>
        <w:t xml:space="preserve">– 5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часов, с 7-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128F5">
        <w:rPr>
          <w:rFonts w:ascii="Times New Roman" w:hAnsi="Times New Roman"/>
          <w:color w:val="000000" w:themeColor="text1"/>
          <w:sz w:val="28"/>
          <w:szCs w:val="28"/>
        </w:rPr>
        <w:t>0 до 18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E25C87" w:rsidRPr="00BD785D" w:rsidRDefault="006128F5" w:rsidP="00E25C8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программа МБ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разрабатывалась в соответствии с требованиями основных нормативных документов:</w:t>
      </w:r>
    </w:p>
    <w:p w:rsidR="00E25C87" w:rsidRPr="00BD785D" w:rsidRDefault="00E25C87" w:rsidP="00E25C8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Федеральным законом «Об образовании в РФ» (Принят 29 декабря 2012 года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:rsidR="00E25C87" w:rsidRPr="00BD785D" w:rsidRDefault="00E25C87" w:rsidP="00E25C87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организаций»  (</w:t>
      </w:r>
      <w:proofErr w:type="gramEnd"/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E25C87" w:rsidRPr="00BD785D" w:rsidRDefault="00E25C87" w:rsidP="00E25C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E25C87" w:rsidRPr="00BD785D" w:rsidRDefault="00E25C87" w:rsidP="00E25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6128F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документами локального уровня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д/с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E25C87" w:rsidRPr="00BD785D" w:rsidRDefault="00E25C87" w:rsidP="00E25C87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Цели и задачи реализации программы.</w:t>
      </w: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позитивная социализация и всестороннее развитие </w:t>
      </w:r>
      <w:proofErr w:type="gramStart"/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ребенка  дошкольного</w:t>
      </w:r>
      <w:proofErr w:type="gramEnd"/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возраста в адекватных его возрасту детских видах деятельности. </w:t>
      </w:r>
    </w:p>
    <w:p w:rsidR="00E25C87" w:rsidRPr="00BD785D" w:rsidRDefault="00E25C87" w:rsidP="00E25C87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принятых в обществе правил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норм поведения в интересах человека, семьи, общества;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задачи образовательных областей:</w:t>
      </w:r>
    </w:p>
    <w:p w:rsidR="00E25C87" w:rsidRPr="00BD785D" w:rsidRDefault="00E25C87" w:rsidP="00E25C87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Социально – коммуникативное развитие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общения и взаимодействия ребёнка со взрослыми и сверстниками.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собственных действий.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готовности к совместной деятельности.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безопасности в быту, социуме, природе.</w:t>
      </w: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Познавательное развитие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интересов детей, любознательности и познавательной мотивации.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познавательных действий, становление сознания.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воображения и творческой активности.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Речевое развитие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Владение речью как средством общения.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Обогащение активного словаря.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связной,  грамматически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правильной диалогической и монологической речи.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речевого творчества.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звуковой и интонационной культуры речи, фонематического слуха.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24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звуковой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аналитико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Художественно - эстетическое развитие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эстетического отношения к окружающему миру.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элементарных представлений о видах искусства.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Восприятие музыки, художественной литературы, фольклора.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Стимулирование сопереживания персонажам художественных произведений.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E25C87" w:rsidRPr="00BD785D" w:rsidRDefault="00E25C87" w:rsidP="00E25C87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Физическое развитие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физических качеств.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Правильное формирование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опорно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выполнение основных движений.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начальных представлений о некоторых видах спорта.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подвижными играми с правилами.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целенаправленности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двигательной сфере.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элементарными нормами и правилами здорового образа жизни.</w:t>
      </w:r>
    </w:p>
    <w:p w:rsidR="00E25C87" w:rsidRPr="00BD785D" w:rsidRDefault="00E25C87" w:rsidP="00E25C87">
      <w:pPr>
        <w:autoSpaceDE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1.2.Принципы и подходы к формированию Программы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научной обоснованности и практической применимости.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Комплексно-тематический принцип построения образовательного процесса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отношений,  создание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группе доброжелательной атмосферы. 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E25C87" w:rsidRPr="00BD785D" w:rsidRDefault="00E25C87" w:rsidP="00E25C87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E25C87" w:rsidRPr="00BD785D" w:rsidRDefault="00E25C87" w:rsidP="00E25C87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E25C87" w:rsidRPr="00BD785D" w:rsidRDefault="00E25C87" w:rsidP="00E25C87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E25C87" w:rsidRPr="00BD785D" w:rsidRDefault="00E25C87" w:rsidP="00E25C87">
      <w:pPr>
        <w:pStyle w:val="body"/>
        <w:spacing w:before="0" w:after="240"/>
        <w:rPr>
          <w:rFonts w:cs="Times New Roman"/>
          <w:b/>
          <w:color w:val="000000" w:themeColor="text1"/>
          <w:sz w:val="28"/>
          <w:szCs w:val="28"/>
        </w:rPr>
      </w:pPr>
      <w:r w:rsidRPr="00BD785D">
        <w:rPr>
          <w:rFonts w:cs="Times New Roman"/>
          <w:b/>
          <w:color w:val="000000" w:themeColor="text1"/>
          <w:sz w:val="28"/>
          <w:szCs w:val="28"/>
        </w:rPr>
        <w:t xml:space="preserve"> 2.1.Описание образовательной деятельности в соответствии с направлениями развития ребенка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Содержательный раздел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общее содержание ООП,</w:t>
      </w:r>
    </w:p>
    <w:p w:rsidR="00E25C87" w:rsidRPr="00BD785D" w:rsidRDefault="00E25C87" w:rsidP="00E25C87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обеспечивающее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ОО «Социально</w:t>
      </w: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noBreakHyphen/>
        <w:t>коммуникативное развитие»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Социально-коммуникативное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включая моральные и нравственные ценности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творчества;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безопасного поведения в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быту, социуме, природе.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69"/>
        <w:gridCol w:w="4676"/>
      </w:tblGrid>
      <w:tr w:rsidR="00E25C87" w:rsidRPr="00BD785D" w:rsidTr="00E25C87">
        <w:tc>
          <w:tcPr>
            <w:tcW w:w="9570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bCs/>
                <w:color w:val="000000" w:themeColor="text1"/>
                <w:sz w:val="24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Трудовое воспитание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Развитие игровой деятельности детей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Классификация игр детей дошкольного возраста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(по Е.В. Зворыгиной и С.Л. </w:t>
      </w: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Новоселовой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E25C87" w:rsidRPr="00BD785D" w:rsidTr="00E25C87">
        <w:tc>
          <w:tcPr>
            <w:tcW w:w="344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по инициативе детей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по инициативе взрослого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Народные игры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449" w:type="dxa"/>
            <w:vMerge w:val="restart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Игры-экспериментирования</w:t>
            </w:r>
          </w:p>
          <w:p w:rsidR="00E25C87" w:rsidRPr="00BD785D" w:rsidRDefault="00E25C87" w:rsidP="00E25C87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природными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  объектами</w:t>
            </w:r>
            <w:proofErr w:type="gramEnd"/>
          </w:p>
          <w:p w:rsidR="00E25C87" w:rsidRPr="00BD785D" w:rsidRDefault="00E25C87" w:rsidP="00E25C87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игрушками</w:t>
            </w:r>
          </w:p>
          <w:p w:rsidR="00E25C87" w:rsidRPr="00BD785D" w:rsidRDefault="00E25C87" w:rsidP="00E25C87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Обучающие игры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Сюжетно-дидактические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Подвижные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Музыкально-дидактические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Обрядовые игры</w:t>
            </w:r>
          </w:p>
          <w:p w:rsidR="00E25C87" w:rsidRPr="00BD785D" w:rsidRDefault="00E25C87" w:rsidP="00E25C87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Семейные</w:t>
            </w:r>
          </w:p>
          <w:p w:rsidR="00E25C87" w:rsidRPr="00BD785D" w:rsidRDefault="00E25C87" w:rsidP="00E25C87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Сезонные</w:t>
            </w:r>
          </w:p>
          <w:p w:rsidR="00E25C87" w:rsidRPr="00BD785D" w:rsidRDefault="00E25C87" w:rsidP="00E25C87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Культовые </w:t>
            </w:r>
          </w:p>
        </w:tc>
      </w:tr>
      <w:tr w:rsidR="00E25C87" w:rsidRPr="00BD785D" w:rsidTr="00E25C87">
        <w:tc>
          <w:tcPr>
            <w:tcW w:w="3449" w:type="dxa"/>
            <w:vMerge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Тренинговые</w:t>
            </w:r>
            <w:proofErr w:type="spellEnd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E25C87" w:rsidRPr="00BD785D" w:rsidRDefault="00E25C87" w:rsidP="00E25C87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E25C87" w:rsidRPr="00BD785D" w:rsidRDefault="00E25C87" w:rsidP="00E25C87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Сенсомоторные</w:t>
            </w:r>
          </w:p>
          <w:p w:rsidR="00E25C87" w:rsidRPr="00BD785D" w:rsidRDefault="00E25C87" w:rsidP="00E25C87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Адаптивные </w:t>
            </w:r>
          </w:p>
        </w:tc>
      </w:tr>
      <w:tr w:rsidR="00E25C87" w:rsidRPr="00BD785D" w:rsidTr="00E25C87">
        <w:tc>
          <w:tcPr>
            <w:tcW w:w="344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Сюжетные самодеятельные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Сюжетно–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отобразительные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Сюжетно-ролевые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Режиссерские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Игры-забавы, развлечения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Театрализованные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Празднично-карнавальные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E25C87" w:rsidRPr="00BD785D" w:rsidRDefault="00E25C87" w:rsidP="00E25C87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Игрища</w:t>
            </w:r>
          </w:p>
          <w:p w:rsidR="00E25C87" w:rsidRPr="00BD785D" w:rsidRDefault="00E25C87" w:rsidP="00E25C87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Тихие игры</w:t>
            </w:r>
          </w:p>
          <w:p w:rsidR="00E25C87" w:rsidRPr="00BD785D" w:rsidRDefault="00E25C87" w:rsidP="00E25C87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Патриотическое воспитание детей дошкольного возраста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раздела «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Патриотическое воспитание»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реализуется  через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Формировать бережное отношение к природе и всему живому; 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уважение к труду;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Развивать интерес к русским, дагестанским традициям и промыслам;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элементарные знания о правах человека;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Расширять представления о городах России;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Знакомить детей с символами </w:t>
      </w:r>
      <w:proofErr w:type="gramStart"/>
      <w:r w:rsidRPr="00BD785D">
        <w:rPr>
          <w:bCs/>
          <w:color w:val="000000" w:themeColor="text1"/>
          <w:sz w:val="28"/>
          <w:szCs w:val="28"/>
        </w:rPr>
        <w:t>государства  (</w:t>
      </w:r>
      <w:proofErr w:type="gramEnd"/>
      <w:r w:rsidRPr="00BD785D">
        <w:rPr>
          <w:bCs/>
          <w:color w:val="000000" w:themeColor="text1"/>
          <w:sz w:val="28"/>
          <w:szCs w:val="28"/>
        </w:rPr>
        <w:t>герб, флаг, гимн);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E25C87" w:rsidRPr="00BD785D" w:rsidRDefault="00E25C87" w:rsidP="00E25C87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048"/>
        <w:gridCol w:w="3049"/>
        <w:gridCol w:w="3248"/>
      </w:tblGrid>
      <w:tr w:rsidR="00E25C87" w:rsidRPr="00BD785D" w:rsidTr="00E25C87">
        <w:tc>
          <w:tcPr>
            <w:tcW w:w="312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познавательный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(представления ребенка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эмоционально-ценностный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(эмоционально-положительные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Опыт практический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(отражение отношения к миру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в деятельности</w:t>
            </w:r>
            <w:r w:rsidRPr="00BD785D"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120" w:type="dxa"/>
          </w:tcPr>
          <w:p w:rsidR="00E25C87" w:rsidRPr="00BD785D" w:rsidRDefault="00E25C87" w:rsidP="00E25C87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E25C87" w:rsidRPr="00BD785D" w:rsidRDefault="00E25C87" w:rsidP="00E25C87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края и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и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человека в природе</w:t>
            </w:r>
          </w:p>
          <w:p w:rsidR="00E25C87" w:rsidRPr="00BD785D" w:rsidRDefault="00E25C87" w:rsidP="00E25C87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Об истории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отраженной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памятниках</w:t>
            </w:r>
          </w:p>
          <w:p w:rsidR="00E25C87" w:rsidRPr="00BD785D" w:rsidRDefault="00E25C87" w:rsidP="00E25C87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E25C87" w:rsidRPr="00BD785D" w:rsidRDefault="00E25C87" w:rsidP="00E25C87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E25C87" w:rsidRPr="00BD785D" w:rsidRDefault="00E25C87" w:rsidP="00E25C87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 природе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края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человека в природе</w:t>
            </w:r>
          </w:p>
          <w:p w:rsidR="00E25C87" w:rsidRPr="00BD785D" w:rsidRDefault="00E25C87" w:rsidP="00E25C87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отраженной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названиях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памятниках</w:t>
            </w:r>
          </w:p>
          <w:p w:rsidR="00E25C87" w:rsidRPr="00BD785D" w:rsidRDefault="00E25C87" w:rsidP="00E25C87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города, республики и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(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герб, гимн, флаг</w:t>
            </w: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E25C87" w:rsidRPr="00BD785D" w:rsidRDefault="00E25C87" w:rsidP="00E25C87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</w:t>
            </w:r>
          </w:p>
          <w:p w:rsidR="00E25C87" w:rsidRPr="00BD785D" w:rsidRDefault="00E25C87" w:rsidP="00E25C87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Игра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Продуктивная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Музыкальная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Познавательная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деятельность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Формирование основ безопасного поведения в быту, социуме, природе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формирование основ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Приобщение к правилам безопасного для человека и окружающего мира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природы поведения;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Передача детям знаний о правилах безопасности дорожного движения в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пешехода и пассажира транспортного средства;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осторожного и осмотрительного отношения к потенциально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опасным для человека и окружающего мира природы ситуациям.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по воспитанию у детей навыков безопасного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поведения: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Преемственность взаимодействия с ребенком в условиях дошкольного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и семьи.</w:t>
      </w:r>
    </w:p>
    <w:p w:rsidR="00E25C87" w:rsidRPr="00BD785D" w:rsidRDefault="00E25C87" w:rsidP="00E25C87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Примерное содержание работы: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1.Ребенок и другие люди: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Если «чужой» приходит в дом.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2.Ребенок и природа: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 природе все взаимосвязано.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Загрязнение окружающей среды.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Ядовитые растения.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Контакты с животными.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Восстановление окружающей среды.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3.Ребенок дома: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Прямые запреты и умение правильно обращаться с некоторыми предметами.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Открытое окно, терраса как источник опасности.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Экстремальные ситуации в быту.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4.Ребенок и улица: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Устройство проезжей части.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работе ГИБДД.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Милиционер-регулировщик.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Правила поведения в транспорте.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E25C87" w:rsidRPr="00BD785D" w:rsidRDefault="00E25C87" w:rsidP="00E25C87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ind w:left="720"/>
        <w:rPr>
          <w:rFonts w:ascii="Calibri" w:eastAsia="Calibri" w:hAnsi="Calibri" w:cs="Times New Roman"/>
          <w:color w:val="000000" w:themeColor="text1"/>
          <w:szCs w:val="28"/>
        </w:rPr>
      </w:pPr>
    </w:p>
    <w:p w:rsidR="00E25C87" w:rsidRPr="00BD785D" w:rsidRDefault="00E25C87" w:rsidP="00E25C87">
      <w:pPr>
        <w:ind w:left="7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Трудовое воспитание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«Труд»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на формирование положительного отношения к труду через решение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следующих задач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трудовой деятельности.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Воспитание ценностного отношения к собственному труду, труду других детей и его результатам.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первичных представлений о труде взрослых, его роли в обществе и жизни каждого человека.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Дети получают первоначальные представления сначала о хозяйственно-бытовом труде взрослых дома и в детском саду, затем о различных видах 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учится видеть необходимость повседневного труда, самостоятельно выполнять трудовые процессы целостно – от поставленной цели до получения результата и уборки рабочего места, осуществляя самоконтроль.</w:t>
      </w:r>
    </w:p>
    <w:p w:rsidR="00E25C87" w:rsidRPr="00BD785D" w:rsidRDefault="00E25C87" w:rsidP="00E25C87">
      <w:pPr>
        <w:rPr>
          <w:rFonts w:ascii="Calibri" w:eastAsia="Calibri" w:hAnsi="Calibri" w:cs="Times New Roman"/>
          <w:b/>
          <w:color w:val="000000" w:themeColor="text1"/>
          <w:szCs w:val="28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3220"/>
        <w:gridCol w:w="3334"/>
        <w:gridCol w:w="3109"/>
      </w:tblGrid>
      <w:tr w:rsidR="00E25C87" w:rsidRPr="00BD785D" w:rsidTr="00E25C87">
        <w:tc>
          <w:tcPr>
            <w:tcW w:w="9889" w:type="dxa"/>
            <w:gridSpan w:val="3"/>
          </w:tcPr>
          <w:p w:rsidR="00E25C87" w:rsidRPr="00BD785D" w:rsidRDefault="00E25C87" w:rsidP="00E25C87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труда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Навыки культуры быта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(труд по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трудом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взрослых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7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 (мотивация -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сделать приятное взрослому,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другу – ровеснику, младшему</w:t>
            </w:r>
          </w:p>
          <w:p w:rsidR="00E25C87" w:rsidRPr="00BD785D" w:rsidRDefault="00E25C87" w:rsidP="00E25C8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 в природе</w:t>
            </w:r>
          </w:p>
        </w:tc>
      </w:tr>
      <w:tr w:rsidR="00E25C87" w:rsidRPr="00BD785D" w:rsidTr="00E25C87">
        <w:tc>
          <w:tcPr>
            <w:tcW w:w="9889" w:type="dxa"/>
            <w:gridSpan w:val="3"/>
          </w:tcPr>
          <w:p w:rsidR="00E25C87" w:rsidRPr="00BD785D" w:rsidRDefault="00E25C87" w:rsidP="00E25C8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Поручения: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Простые и сложные;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Эпизодические и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длительные;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Коллективные и</w:t>
            </w:r>
          </w:p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Коллективный труд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(не более 20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мин):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Формирование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общественно-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значимого мотива;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Нравственный,</w:t>
            </w:r>
          </w:p>
          <w:p w:rsidR="00E25C87" w:rsidRPr="00BD785D" w:rsidRDefault="00E25C87" w:rsidP="00E25C8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этический аспект</w:t>
            </w:r>
          </w:p>
        </w:tc>
      </w:tr>
    </w:tbl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 трудового воспитания детей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Формирование нравственных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Создание у детей практического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опыта трудовой деятельности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положительным формам</w:t>
            </w:r>
          </w:p>
          <w:p w:rsidR="00E25C87" w:rsidRPr="00BD785D" w:rsidRDefault="00E25C87" w:rsidP="00E25C87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общественного поведения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действий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 взрослого и детей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Целенаправленное наблюдение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интересной деятельности</w:t>
            </w:r>
          </w:p>
          <w:p w:rsidR="00E25C87" w:rsidRPr="00BD785D" w:rsidRDefault="00E25C87" w:rsidP="00E25C87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(общественно полезный характер)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Рассказывание и обсуждение картин,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Разыгрывание коммуникативных</w:t>
            </w:r>
          </w:p>
          <w:p w:rsidR="00E25C87" w:rsidRPr="00BD785D" w:rsidRDefault="00E25C87" w:rsidP="00E25C87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телепередач, диафильмов,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контрольных педагогических ситуаций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E25C87" w:rsidRPr="00BD785D" w:rsidRDefault="00E25C87" w:rsidP="00E25C87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939790" cy="3905250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C87" w:rsidRPr="00BD785D" w:rsidRDefault="00E25C87" w:rsidP="00E25C87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2.1.2. ОО «Познавательное развитие»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Познавательное развитие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25C87" w:rsidRPr="00BD785D" w:rsidRDefault="00E25C87" w:rsidP="00E25C87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развития познавательных способностей детей реализуется в рамках модели организации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-образовательного процесса, компоненты которой выстроены в логике ФГОС ДО: непосредственно-образовательная деятельность, совместная деятельность педагога и детей, режимные моменты, самостоятельная детская деятельность.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познавательного развития педагогами используются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различные 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методы: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40425" cy="4807175"/>
                <wp:effectExtent l="0" t="76200" r="22225" b="12700"/>
                <wp:docPr id="9113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0425" cy="4807175"/>
                          <a:chOff x="395288" y="692150"/>
                          <a:chExt cx="15953" cy="11169"/>
                        </a:xfrm>
                      </wpg:grpSpPr>
                      <wpg:grpSp>
                        <wpg:cNvPr id="27" name="Group 3"/>
                        <wpg:cNvGrpSpPr>
                          <a:grpSpLocks/>
                        </wpg:cNvGrpSpPr>
                        <wpg:grpSpPr bwMode="auto">
                          <a:xfrm>
                            <a:off x="395288" y="694086"/>
                            <a:ext cx="15953" cy="2532"/>
                            <a:chOff x="395288" y="694086"/>
                            <a:chExt cx="15953" cy="2532"/>
                          </a:xfrm>
                        </wpg:grpSpPr>
                        <wps:wsp>
                          <wps:cNvPr id="34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288" y="694089"/>
                              <a:ext cx="3798" cy="2529"/>
                            </a:xfrm>
                            <a:prstGeom prst="wedgeRoundRectCallout">
                              <a:avLst>
                                <a:gd name="adj1" fmla="val 49606"/>
                                <a:gd name="adj2" fmla="val -73046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Методы,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повышающие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познавательную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активность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5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20" y="694089"/>
                              <a:ext cx="3798" cy="2529"/>
                            </a:xfrm>
                            <a:prstGeom prst="wedgeRoundRectCallout">
                              <a:avLst>
                                <a:gd name="adj1" fmla="val -8759"/>
                                <a:gd name="adj2" fmla="val -72060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Методы,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вызывающие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эмоциональную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активность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6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361" y="694086"/>
                              <a:ext cx="3798" cy="2529"/>
                            </a:xfrm>
                            <a:prstGeom prst="wedgeRoundRectCallout">
                              <a:avLst>
                                <a:gd name="adj1" fmla="val -33250"/>
                                <a:gd name="adj2" fmla="val -71856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Методы,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способствующие взаимосвязи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различных видов деятельности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7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443" y="694086"/>
                              <a:ext cx="3798" cy="2529"/>
                            </a:xfrm>
                            <a:prstGeom prst="wedgeRoundRectCallout">
                              <a:avLst>
                                <a:gd name="adj1" fmla="val -40866"/>
                                <a:gd name="adj2" fmla="val -72741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Коррекции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</w: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и  уточнения</w:t>
                                </w:r>
                                <w:proofErr w:type="gramEnd"/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детских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представлений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g:grpSp>
                        <wpg:cNvPr id="28" name="Group 8"/>
                        <wpg:cNvGrpSpPr>
                          <a:grpSpLocks/>
                        </wpg:cNvGrpSpPr>
                        <wpg:grpSpPr bwMode="auto">
                          <a:xfrm>
                            <a:off x="395288" y="696767"/>
                            <a:ext cx="15953" cy="6552"/>
                            <a:chOff x="395288" y="696767"/>
                            <a:chExt cx="15953" cy="6552"/>
                          </a:xfrm>
                        </wpg:grpSpPr>
                        <wps:wsp>
                          <wps:cNvPr id="3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288" y="696767"/>
                              <a:ext cx="3745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 xml:space="preserve">Элементарный 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анализ 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Сравнение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 по контрасту и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 подобию, сходству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 xml:space="preserve">Группировка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и классификация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Моделирование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и конструирование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Ответы на вопросы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 детей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 xml:space="preserve">Приучение к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самостоятельному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поиску ответов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на вопросы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320" y="696767"/>
                              <a:ext cx="3875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Воображаемая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ситуация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Придумывание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сказок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Игры-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драматизации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Сюрпризные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моменты и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элементы новизны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Юмор и шутка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Сочетание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разнообразных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средств на одном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занятии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473" y="696767"/>
                              <a:ext cx="3884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9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Прием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предложения и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обучения способу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связи разных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видов деятельности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9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Перспективное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планирование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9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Перспектива,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</w:t>
                                </w:r>
                                <w:proofErr w:type="gramEnd"/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  направленная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на последующую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деятельность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9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Беседа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672" y="696767"/>
                              <a:ext cx="3569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Повторение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Наблюдение 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Экспериментиро</w:t>
                                </w:r>
                                <w:proofErr w:type="spellEnd"/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</w:t>
                                </w:r>
                                <w:proofErr w:type="spellStart"/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вание</w:t>
                                </w:r>
                                <w:proofErr w:type="spellEnd"/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Создание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проблемных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ситуаций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Беседа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29" name="Text Box 13" descr="Газетная бумага"/>
                        <wps:cNvSpPr txBox="1">
                          <a:spLocks noChangeArrowheads="1"/>
                        </wps:cNvSpPr>
                        <wps:spPr bwMode="auto">
                          <a:xfrm>
                            <a:off x="395863" y="692150"/>
                            <a:ext cx="14690" cy="1297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МЕТОДЫ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, ПОЗВОЛЯЮЩИЕ ПЕДАГОГУ НАИБОЛЕЕ ЭФФЕКТИВНО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ПРОВОДИТЬ РАБОТУ ПО ОЗНАКОМЛЕНИЮ ДЕТЕЙ С СОЦИАЛЬНЫМ МИРОМ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7.75pt;height:378.5pt;mso-position-horizontal-relative:char;mso-position-vertical-relative:line" coordorigin="3952,6921" coordsize="159,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dnV++BQAAvyAAAA4AAABkcnMvZTJvRG9jLnhtbOxaS47bRhDdB8gd&#10;GtyPxT9FwhrD8Q8BnMSwHWTdIlsUE5JNdHNG8tY5QBa5iIMgyCa5g3yjVFc3P9LQTuJkpFloBAgk&#10;1b+qfq+6HmvuP9hWJblmQha8XljOPdsirE55VtT5wvr29dOLuUVkS+uMlrxmC+sNk9aDy88/u79p&#10;EubyNS8zJggMUstk0yysdds2yWwm0zWrqLzHG1bDjysuKtrCrchnmaAbGL0qZ65th7MNF1kjeMqk&#10;hKeP9Y/WJY6/WrG0/Wa1kqwl5cKCtbX4LfB7qb5nl/dpkgvarIvULIN+wioqWtQwaT/UY9pSciWK&#10;G0NVRSq45Kv2XsqrGV+tipShDWCNYx9Y80zwqwZtyZNN3vRuAtce+OmTh02/vn4hSJEtrNhxPNis&#10;mlawTTgzcZV7Nk2eQKtnonnVvBDmQa7vyHLzFc+gPb1qOdq/XYlK+QEsI1t085vezWzbkhQeBrFv&#10;+25gkRR+8+d25ESB3oh0Dbul+nlx4M5hNdAgjF0nMBuVrp+YMZwgDjw9guM4Yaz6z2iip5+pNZsl&#10;agPwprfFWOxG++Z6N83VWwqWP+fpD1LNse+O0egw6N95Y88q356H2urOLyOb3MBD59Nk2iVD50mX&#10;dN0/6BEgmxzwJP8bnl6tacMQplIhxXjX8zvvPgRwYBviaw9jM4Um5V6pfUtq/mhN65w9FIJv1oxm&#10;sCoHt3XTjDqoGwld/7WzESI06ZztRTHgSyHQDdx9+NCkEbJ9xnhF1MXC2rAsZy/5VZ29hIDyiJYl&#10;v2oR7vT6uWwRJJlhDs2+dyyyqkoII9e0JH4c2maf81Ebd9zmIvJsf6IRAHwYyAnDMEJ/0MRMC9vb&#10;rVQDlWZPi7IkgrffFe0afa7Yhz/KbqWSNBx8qx9LkS8flYLAUhfWU/wzc+RSd9OtHVv94Uh7XeJQ&#10;fUZdYE15N1VZ1AS2FBjv6+5EprRkEGz0xmK4xCWrqcqabCAMBRAZ1K3kZdH/tjcnjoURASbba1YV&#10;LZwmZVEtrLmeEShLE4WmJ3WG1y0tSn0NncsaGa0Rpbgsk3a73EJDdbnk2RuMeEB6JIx+fPvMgdCo&#10;w/DAHAyQahlAsNtnTuy5cFhi8IVIcyLmXMyjwEz9Eea4dtid4iN6nZmjAgHSaEzwW2cOZhJI7pMS&#10;KLxJIIxRRyKQb3teCKdARyAT2o999Fx4nttlTh9hkDMPzmfPnTl7kEEm8T7hEdSnxsMRhMnH0RgU&#10;+T4E8VMzSOXZE+Q4yN7cyMeYB/nM+Qw6efaGDDJabpJBgzwcyTd9OcgX90ALz1WOeyj+VAJ7K+Iw&#10;jHSuP+iVkTgMg+Cj4nDoPCkOu+6Q/07L5WOIQ0gvdYr7Wp2KX/AtwVRvFF5Iu4XHSipgGnMMlTg4&#10;bjiqffOe4obXBu1lVKIAbYhrRXUGaAEHn+XZWMX9T/IMCd6/SjiZSoME7wDCDiqRE2B4pNcmMAw6&#10;Sr/pOGP4bqV5vag/GYYhkTnEcK/ezJuG48RhkEx+1CV8Uxiew+tE9bbujOG7heFeV58Mw4CaQwz3&#10;+unIGIasDRiFomUCwwGUKc4YVtnc3XnVi7lEr2wnMLwvFo6QGkMx4gaeAeIZkynULXc/797tft/9&#10;9v7t7s/du/c/kd0v73/c/QEPf9290xKlf0d8nMgNRa152EXuoVTXZdCOH8aQ7KvQ7bhxV8DoyoRd&#10;fvwPU+hlWTRY4ciaQlUwJisdqpEplYLDDgqlEwVlXYR9zNOritWtrioLVtIWStpyXTQSpklYtVR1&#10;C/FlZpS+FKkqBumaQlEycDauqAVDYWFSKZeu6KFsN9crWNzCqqEWbhFa5lAzb0tTPemMOyFBQG5i&#10;zdyUiqDKxcSrdbYhWaHqYI4dRWqrswIc68xjY5O2I23F9H7s1W7mtvoYi/vxUSuNpsaCi6ry6YqL&#10;qskgUY0I/7Cqhyo5jmUq+qoMP76H6/H/HVz+B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ME1zLeAAAABQEAAA8AAABkcnMvZG93bnJldi54bWxMj81qwzAQhO+FvIPYQm+N7AQ3rWs5&#10;hND2FAr5gdLbxtrYJtbKWIrtvH3VXprLwjDDzLfZcjSN6KlztWUF8TQCQVxYXXOp4LB/f3wG4Tyy&#10;xsYyKbiSg2U+ucsw1XbgLfU7X4pQwi5FBZX3bSqlKyoy6Ka2JQ7eyXYGfZBdKXWHQyg3jZxF0ZM0&#10;WHNYqLCldUXFeXcxCj4GHFbz+K3fnE/r6/c++fzaxKTUw/24egXhafT/YfjFD+iQB6ajvbB2olEQ&#10;HvF/N3gv8yQBcVSwSBYRyDyTt/T5DwAAAP//AwBQSwMECgAAAAAAAAAhAA3w+c9PDgAATw4AABUA&#10;AABkcnMvbWVkaWEvaW1hZ2UxLmpwZWf/2P/gABBKRklGAAEBAQBLAEsAAP/jAwtNU08gUGFsZXR0&#10;ZSDLx8jV0tLZ19bc2tje3dvh393h4d7k4uDk5OHm5uPo5uPp6OXp6ebq6+fs6+jt7ent7uru7+vw&#10;8Ozx8e3x8u3y8+/z9O/09fD19vH19/L3+PP4+fT4+vT5/Pb8/ff+//q/urvGwsPKxsbMyMnNysrP&#10;zMzRzc3Sz87S0M/U0NDU0tHU09LW0tLW1dPX1NLX1tXY1NTY1tTY2NXZ1tXa1tba2Nba2dfa2tfb&#10;2Nfb2tjb29jc2djc29rc3Nrd2tnd29ne29re3Nre3tve3tzf3Nvf3tvf39zg3dzg3tzg39zg393g&#10;4N3g4N7g4d7h39zh4t/i393i4N3i4d7i4t/i49/j397j4d7j4eDj4t/j5ODj5OHk4d/k4+Dk4+Hk&#10;5ODk5OPl4+Dl5OHl5eHl5ePl5uPm5OHm5OPm5eLm5uLm5+Pm5+Tn5OLn5uLn5uTn5+Tn5+Xn6OTn&#10;6eTo5+Po6OPo6OTo6Obo6eXp5+Tp6Obp6eXp6efp6uXp6+fp7Ofq6OXq6eXq6uPq6uTq6ufq6ujq&#10;6+bq6+jq7Ojr6Ofr6uTr6uXr6+br6+fr7Ojr7Orr7ejr7uns6ufs6+fs7Ojs7efs7ejs7ert6+ft&#10;7Ojt7Ont7eft7unt7+rt8Oru7Onu7uru7uvu7+ru7+zu8Oru8Ovu8Ozu8ezv7env7+jv7+rv7+vv&#10;8Orv8Ozv8ezv8u3w7+vw8Ovw8O3w8ezw8e3w8e7w8+3x8Ovx8O3x8uzx8+7x8+/y8e3y8u3y8u7y&#10;8+3y8/Dy9O/y9e/z9PHz9e/z9vH08+/08/D09fH09vD09vH09vL09/L19O/19e/19fH19u/19/D1&#10;+PL1+fP29fH29vD29vH29vP29/L2+PH2+PP2+PT2+vT39vL39vP39/L3+PL3+PT3+fL3+fT49/P4&#10;+fP4+vP4+/X4/PX5+fP5+fX5+vT5+vX5+/X5+/b6+vX6+/X6+/j6/PP6/Pf6/ff7/Pb7/ff8+/b8&#10;/fj8/vf8//j9/vn9//n9//v///z///3/////2wBDAAsICAoIBwsKCQoNDAsNERwSEQ8PESIZGhQc&#10;KSQrKigkJyctMkA3LTA9MCcnOEw5PUNFSElIKzZPVU5GVEBHSEX/2wBDAQwNDREPESESEiFFLicu&#10;RUVFRUVFRUVFRUVFRUVFRUVFRUVFRUVFRUVFRUVFRUVFRUVFRUVFRUVFRUVFRUVFRUX/wAARCACA&#10;AIADASIAAhEBAxEB/8QAGAABAQEBAQAAAAAAAAAAAAAAAgEAAwf/xAAxEAACAQMDAwEHBQADAQEA&#10;AAABAhEAEiEDMUEiUWHwEzJxgaGxwUKR0eHxI1JiBDP/xAAVAQEBAAAAAAAAAAAAAAAAAAAAAf/E&#10;ABQRAQAAAAAAAAAAAAAAAAAAAAD/2gAMAwEAAhEDEQA/APTr7nCAC4kdUYjwaTMVKuCAG3ohsAac&#10;WkQv/mKwnUFwzOCCNx6+1QJtQabTi0Zu4rmdMNplViASDJmPnwa6qcWN7wifPxojLtpjJWBtxG1A&#10;VUrpSYBXADbT2qLq3oxGRwWEet4pW6ZDtkhTBB4PesUJIYnBm64Rg/DnagruvTptGTBHfE0OqQ7N&#10;sehdgf3+9VgblKqCRhW5Hy9bVmk6qK4MxjJ39fegof2mqoUkLOxGW7/iqCrTpgzJ5qiFUiQWzM7e&#10;vFRUwA3UQMzyY/ugjNDnIZhMlsR/NZxIUMysDEYie9DT04E6pHuyzRE/xSYhmuLAhhiRsO/1oIgI&#10;hSwt7d9v6qNCKundkbkmWP5pkNeGQ4GWk0dSE1AWVYJInkQN/rQL3dNSCsTIYnbxVBC3E4tzBzA7&#10;+KDljfIUgjEcf7Sst1C1xJiDOxmga8ezAtMyCaIAvZmnkeKgATUdmZrbcTmMbVTecHvdn6/Leghg&#10;FmCGV3mAW2qHUWTByIIjcg/3IpqCXyWCqsbb55+lA7K4m4nc7xQXYowAydx+aKqWRlZvfEkzgCYg&#10;UwAbVkDckdxz8K56YTVVlIIAIUevrQUNL2pAIMCRiQNvrXSAVRZBIInM8UtTCQZKkRA+9FDZaLYA&#10;EnEHxQHUU33EqgBmTzj/ACsWEabNcrg7jnFRTJLSWUAQJiDO0001LEIIkLFs87UAeBqAZYtmCcH+&#10;at5LrKBVEnJ2iqxIYkwbROP1TtRa8vBAKRMHcRQV5/TEnFjDBFTUUvDlCWB5O3mkHayX6XHfaja3&#10;s/el2Buk5iKCaa2axkgDmDMRtSUJeWJIfm41Qb8KBblWJqKi50wBauLNgeaDCNTpZSUA2nseazOi&#10;6d4ZQGUdRyT2mqAC7WrLQCTtvmJouyE3AZKwbh42oFguqHCx3kntUZlOC2UyCMkYj7VvaSFUhgSb&#10;SfgOKjguUcKTbsvc0FGGYBZ4j/r5+dSxZ4Zj+pRGflzV6nZu4HvDv6iohJWFyrAkGZmaC6Wm5TT9&#10;qQXQCSOfh4qteD3IXq7H51oYSyOouwI2A5rGz3rTKDpztO9BmCk6bSIkAC2RVEaqk3CWPSRkj1FQ&#10;KraNrOIBgz29bVTKgYtEx0+eaAXWqSpDSNoyT3qh1LABZO08eaxsILNMIDvuagA1TNvVyPp+KBPL&#10;aarIOeRgjtRce0Vsm6LSvHn70U0bNQGSbyDAwI32+JzXQQXMHMbnIE9qDkzQxYKIMQFM+vzXY6qB&#10;ts74+9TUcIhYpLE27SYrBEuv3feAY8R8KDKxUCQQGO/xoOCnWb45CjqPbH7U2IAQZIB57Zqm2C7Y&#10;EZzz2oORn2iWL0zaRwB6NdNRukkwxXqgHid/vWaVa9GINuZGDFC2CbFUajKYHJPnzQVoeAUYA9Mg&#10;8RRYMv8A849mBeBAGwJ2qsHUNa8FxcCDz2qzAU2AOSSR2HP1oKBYBaIU4JkZFR4BAaOrA4wM0Alw&#10;9owDtIwpi4cGupJUloAJMnPPagOo15bTLgtJIEZ9cV0RQAWENdkft/VEC2QpMphVOxFSVBvVP+Q4&#10;EdvxQUguylTAPUf/AF4oyDrEXMCMDzP3NZNQNqWIAMHq85x8P5qvp6aj3QBk4+9A5D6bBsCIJHag&#10;rPFxW1YwPFYMXAkEESAe3xFLIUgm47E8f1igOXLBcKZ6p+lZFHs1XTAXwMgDetD9ZVDdMztI7fSs&#10;UAJZRgMN/XqKDA/8il9zi0DE1HczDSCpBkDG/FdARcIBke9+3eg7LqMtplScxmY+0UCW0hQMpkAk&#10;1mADq0jG07GspWwQQQsZPHmphNINLFhJA+f4oJj2dqvnuMeua2rGmgLdVp4G5nt+0VtgrGVA3HNM&#10;M7ERkdzuB3oOel1rFysSJBG47GmqdMsxume4n/KKq9wYMpUwDA3Hf961w98G0DpsbE+poMwDO2ms&#10;iwAiMzVKx7pDL7qWxjvVOSGQQywGPeoWXTsBIEmQBgfOgIVlUITI2JiD8PFbVBypYBWi0fKummbg&#10;GC4O88GuT3KSumDABZSM57f7QZCCIBKsBJBHA2J+VLUYooZgDAgqNzNYNHVKljGx3pF2C3WjvjtQ&#10;R3hSFILSCI5msSysoBlSMKB73aucM7MjCBwewiumo9uktkzgKB8NqCFlBsthPdJGSGqZ9q6KAvM+&#10;O4+dTUA6wqD4g4mNzXTUNwBYxBiO4oAIUsIMSDKj9z8PXNNpSSFAKrAPntQVT7POABmMAeD+1dRO&#10;zAkHczz4oAyjTZSFJa4mD5GfpQKyQSTBeYBIjgiaU3hwOkTAuWTj8VQxNzSOk9I33G/1oIrQxUSB&#10;MyRgD1FRRqWqXYmTnziP7+dUk2WXGB714/akumTqMGJA4jttv3oIicKCq5hQYMfjeqGNxVfjax38&#10;Vlc2KWJkjM8DvUggyCqpBJJyd9qDFAHF0kskTyc+PvRAYCYtkRngDxRF4f2Y98AXQ2AKzdIGmHAG&#10;4I/TwIoOmFcALme2Nu9YnMNldmxVuBW8MZH6RGKxlFDFrR/24UfOgjCRmWVoWRkR58VQQxk4xkdu&#10;35qHVzYqksykgL4/2pZOqX/SYUqYg+aBQwYWgAFgCPlQKEaZLGFBY7T+9dFmVncTA/FGYYORDMIk&#10;Z/2gKCdNXfptmYaQfIpBSDbeCLR2z2qAokkG6OOB4+tYQxIKhInwOKBTddIIaYmJjtUGn0iCQSdm&#10;3n1+1FNRn1JtAgGQTnes+p1yWhMZAmc0FKWqtjG0GT/dQswLFwTaMxyOw/akpvYAiAIYDzt9DWDg&#10;pDHDdJJ70GlWRWvBBG4MTjaKtoQTaZaOntGKEgFtN1JOGCAYyfvUBDKVJN8A3AxMfWg6Fh74tJC+&#10;9sf62osU1WIjaMnnzis0wS5sLdxRNyteACpXZR6zQIAMVsAtJIMCZFOQtzAFg36d8/CuLG1m6cvs&#10;QJn1FdEQkEhpDAZgDPeKAlekKGZQDiNv6q3acICFHtOkBjkjx3oh5KhTCn3oiQBsK3SHEkyBALAR&#10;QUMS4BmAMA874rFukBgQAMx9qwUantCRJB6JNZSXvEEsdwx+1BF01VQFl5E7wM+vpSe6NyQMECM0&#10;lgsLBCqsKd5zkfQVz1llYUgA5IG4jtQILBRWwMiAcCoFz7xIOCY/Hard7JVAQtPM8/xRaACzMA/6&#10;SwOw70CY2ABOorjPGP6rn7E36Z0wdiM8GOfPyroH/wD0fJkAgNttTW4MJ5M4zQYlVN0ZC7jM+jXK&#10;SG05S7UYmG2/yfxSU3w6sBEkkHaKxVlEiVa6DB3mgjISytYxZWwJmPr2rmdU2lsBgOZiK7FZeQud&#10;jO8RtXJCyRdguSBHAFRSDXIFUMOxiarAezLISgnnaefnURlWQDaFhRGBPHyzXRlvYmEMYU/n41UF&#10;yzLAYAxMn1tWwLrmIEliDvH+1gsXAtcvHENSCoumpOwAj+aD/9lQSwECLQAUAAYACAAAACEAihU/&#10;mAwBAAAVAgAAEwAAAAAAAAAAAAAAAAAAAAAAW0NvbnRlbnRfVHlwZXNdLnhtbFBLAQItABQABgAI&#10;AAAAIQA4/SH/1gAAAJQBAAALAAAAAAAAAAAAAAAAAD0BAABfcmVscy8ucmVsc1BLAQItABQABgAI&#10;AAAAIQDFHZ1fvgUAAL8gAAAOAAAAAAAAAAAAAAAAADwCAABkcnMvZTJvRG9jLnhtbFBLAQItABQA&#10;BgAIAAAAIQBYYLMbugAAACIBAAAZAAAAAAAAAAAAAAAAACYIAABkcnMvX3JlbHMvZTJvRG9jLnht&#10;bC5yZWxzUEsBAi0AFAAGAAgAAAAhAOME1zLeAAAABQEAAA8AAAAAAAAAAAAAAAAAFwkAAGRycy9k&#10;b3ducmV2LnhtbFBLAQItAAoAAAAAAAAAIQAN8PnPTw4AAE8OAAAVAAAAAAAAAAAAAAAAACIKAABk&#10;cnMvbWVkaWEvaW1hZ2UxLmpwZWdQSwUGAAAAAAYABgB9AQAApBgAAAAA&#10;">
                <v:group id="Group 3" o:spid="_x0000_s1027" style="position:absolute;left:3952;top:6940;width:160;height:26" coordorigin="3952,6940" coordsize="159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AutoShape 4" o:spid="_x0000_s1028" type="#_x0000_t62" style="position:absolute;left:3952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G8cMA&#10;AADbAAAADwAAAGRycy9kb3ducmV2LnhtbESPQWvCQBSE70L/w/IKvZlNrUibuooIoYWetCHn1+xr&#10;NjT7NmbXJP57tyB4HGbmG2a9nWwrBup941jBc5KCIK6cbrhWUHzn81cQPiBrbB2Tggt52G4eZmvM&#10;tBv5QMMx1CJC2GeowITQZVL6ypBFn7iOOHq/rrcYouxrqXscI9y2cpGmK2mx4bhgsKO9oerveLYK&#10;dvu8XZq6bPK3D1u48+mnlPyl1NPjtHsHEWgK9/Ct/akVvCzh/0v8AX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G8cMAAADbAAAADwAAAAAAAAAAAAAAAACYAgAAZHJzL2Rv&#10;d25yZXYueG1sUEsFBgAAAAAEAAQA9QAAAIgDAAAAAA==&#10;" adj="21515,-4978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Методы,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повышающие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познавательную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активность</w:t>
                          </w:r>
                        </w:p>
                      </w:txbxContent>
                    </v:textbox>
                  </v:shape>
                  <v:shape id="AutoShape 5" o:spid="_x0000_s1029" type="#_x0000_t62" style="position:absolute;left:3993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y4MUA&#10;AADbAAAADwAAAGRycy9kb3ducmV2LnhtbESPQWvCQBSE74X+h+UVeinNphYlRFexQlECIrUFr4/s&#10;azY0+zZk15j8+64geBxm5htmsRpsI3rqfO1YwVuSgiAuna65UvDz/fmagfABWWPjmBSM5GG1fHxY&#10;YK7dhb+oP4ZKRAj7HBWYENpcSl8asugT1xJH79d1FkOUXSV1h5cIt42cpOlMWqw5LhhsaWOo/Due&#10;rYJqtDUf9un64/DSb7PCFiczmSn1/DSs5yACDeEevrV3WsH7FK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1zLgxQAAANsAAAAPAAAAAAAAAAAAAAAAAJgCAABkcnMv&#10;ZG93bnJldi54bWxQSwUGAAAAAAQABAD1AAAAigMAAAAA&#10;" adj="8908,-4765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Методы,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вызывающие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эмоциональную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активность</w:t>
                          </w:r>
                        </w:p>
                      </w:txbxContent>
                    </v:textbox>
                  </v:shape>
                  <v:shape id="AutoShape 6" o:spid="_x0000_s1030" type="#_x0000_t62" style="position:absolute;left:4033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BR8QA&#10;AADbAAAADwAAAGRycy9kb3ducmV2LnhtbESP0WrCQBRE3wv9h+UKfSlmYwtSYlbRaiEPUjD1Ay7Z&#10;axLM3g3ZNVn/vlsQ+jjMzBkm3wTTiZEG11pWsEhSEMSV1S3XCs4/X/MPEM4ja+wsk4I7Odisn59y&#10;zLSd+ERj6WsRIewyVNB432dSuqohgy6xPXH0LnYw6KMcaqkHnCLcdPItTZfSYMtxocGePhuqruXN&#10;KDiEbThw8X30Rbnb3e7Fdf/anZV6mYXtCoSn4P/Dj3ahFbwv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rAUfEAAAA2wAAAA8AAAAAAAAAAAAAAAAAmAIAAGRycy9k&#10;b3ducmV2LnhtbFBLBQYAAAAABAAEAPUAAACJAwAAAAA=&#10;" adj="3618,-4721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Методы,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способствующие взаимосвязи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различных видов деятельности</w:t>
                          </w:r>
                        </w:p>
                      </w:txbxContent>
                    </v:textbox>
                  </v:shape>
                  <v:shape id="AutoShape 7" o:spid="_x0000_s1031" type="#_x0000_t62" style="position:absolute;left:4074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vTsMA&#10;AADbAAAADwAAAGRycy9kb3ducmV2LnhtbESPQWvCQBSE70L/w/IK3ppNrTQlzSoiFrxJbaH09pp9&#10;yQazb2N2jfHfdwXB4zAz3zDFcrStGKj3jWMFz0kKgrh0uuFawffXx9MbCB+QNbaOScGFPCwXD5MC&#10;c+3O/EnDPtQiQtjnqMCE0OVS+tKQRZ+4jjh6lesthij7WuoezxFuWzlL01dpseG4YLCjtaHysD9Z&#10;BTvzo6XLjtmc/9LxQJtq2/4OSk0fx9U7iEBjuIdv7a1W8JLB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avTsMAAADbAAAADwAAAAAAAAAAAAAAAACYAgAAZHJzL2Rv&#10;d25yZXYueG1sUEsFBgAAAAAEAAQA9QAAAIgDAAAAAA==&#10;" adj="1973,-4912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Коррекции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и  уточнения</w:t>
                          </w:r>
                          <w:proofErr w:type="gramEnd"/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детских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представлений</w:t>
                          </w:r>
                        </w:p>
                      </w:txbxContent>
                    </v:textbox>
                  </v:shape>
                </v:group>
                <v:group id="Group 8" o:spid="_x0000_s1032" style="position:absolute;left:3952;top:6967;width:160;height:66" coordorigin="3952,6967" coordsize="159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3" type="#_x0000_t202" style="position:absolute;left:3952;top:6967;width:38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+HMAA&#10;AADbAAAADwAAAGRycy9kb3ducmV2LnhtbERPTYvCMBC9C/sfwizsRTS1iizVKIu4IIIHq3sfm7EN&#10;20xKE7X99+YgeHy87+W6s7W4U+uNYwWTcQKCuHDacKngfPodfYPwAVlj7ZgU9ORhvfoYLDHT7sFH&#10;uuehFDGEfYYKqhCaTEpfVGTRj11DHLmray2GCNtS6hYfMdzWMk2SubRoODZU2NCmouI/v1kFh7+T&#10;7/O9uUyGqZnOcNvzOd0o9fXZ/SxABOrCW/xy77SCaVwfv8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c+HMAAAADbAAAADwAAAAAAAAAAAAAAAACYAgAAZHJzL2Rvd25y&#10;ZXYueG1sUEsFBgAAAAAEAAQA9QAAAIUDAAAAAA==&#10;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kern w:val="24"/>
                              <w:sz w:val="30"/>
                              <w:szCs w:val="30"/>
                            </w:rPr>
                            <w:t xml:space="preserve">Элементарный </w:t>
                          </w:r>
                          <w:r>
                            <w:rPr>
                              <w:rFonts w:cs="Arial"/>
                              <w:color w:val="000000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анализ 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Сравнение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 по контрасту и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 подобию, сходству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 xml:space="preserve">Группировка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и классификация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Моделирование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и конструирование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Ответы на вопросы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 детей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 xml:space="preserve">Приучение к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самостоятельному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поиску ответов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на вопросы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3993;top:6967;width:38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bh8MA&#10;AADbAAAADwAAAGRycy9kb3ducmV2LnhtbESPQWvCQBSE7wX/w/IEL0U3iaVIdBURCyL00Gjvz+wz&#10;Wcy+DdmtJv/eLRR6HGbmG2a16W0j7tR541hBOktAEJdOG64UnE8f0wUIH5A1No5JwUAeNuvRywpz&#10;7R78RfciVCJC2OeooA6hzaX0ZU0W/cy1xNG7us5iiLKrpO7wEeG2kVmSvEuLhuNCjS3taipvxY9V&#10;8Pl98kNxNJf0NTPzN9wPfM52Sk3G/XYJIlAf/sN/7YNWME/h90v8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ubh8MAAADbAAAADwAAAAAAAAAAAAAAAACYAgAAZHJzL2Rv&#10;d25yZXYueG1sUEsFBgAAAAAEAAQA9QAAAIgDAAAAAA==&#10;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Воображаемая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ситуация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Придумывание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сказок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Игры-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драматизации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Сюрпризные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моменты и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элементы новизны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Юмор и шутка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Сочетание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разнообразных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средств на одном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занятии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4034;top:6967;width:39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F8MQA&#10;AADbAAAADwAAAGRycy9kb3ducmV2LnhtbESPQWvCQBSE74L/YXlCL6IboxRJsxERC0XowWjvr9nX&#10;ZGn2bchuNfn3bqHQ4zAz3zD5brCtuFHvjWMFq2UCgrhy2nCt4Hp5XWxB+ICssXVMCkbysCumkxwz&#10;7e58plsZahEh7DNU0ITQZVL6qiGLfuk64uh9ud5iiLKvpe7xHuG2lWmSPEuLhuNCgx0dGqq+yx+r&#10;4P3j4sfyZD5X89SsN3gc+ZoelHqaDfsXEIGG8B/+a79pBesUfr/EHy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pBfDEAAAA2wAAAA8AAAAAAAAAAAAAAAAAmAIAAGRycy9k&#10;b3ducmV2LnhtbFBLBQYAAAAABAAEAPUAAACJAwAAAAA=&#10;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9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Прием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предложения и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обучения способу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связи разных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видов деятельности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9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Перспективное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планирование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9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proofErr w:type="gramStart"/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Перспектива,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</w:t>
                          </w:r>
                          <w:proofErr w:type="gramEnd"/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  направленная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на последующую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деятельность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49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Беседа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4076;top:6967;width:36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ga8MA&#10;AADbAAAADwAAAGRycy9kb3ducmV2LnhtbESPQWvCQBSE74L/YXlCL1I3JlJKdJUiLRTBg9Hen9nX&#10;ZGn2bchuNfn3riB4HGbmG2a16W0jLtR541jBfJaAIC6dNlwpOB2/Xt9B+ICssXFMCgbysFmPRyvM&#10;tbvygS5FqESEsM9RQR1Cm0vpy5os+plriaP36zqLIcqukrrDa4TbRqZJ8iYtGo4LNba0ran8K/6t&#10;gv3P0Q/Fzpzn09RkC/wc+JRulXqZ9B9LEIH68Aw/2t9aQZbB/U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Wga8MAAADbAAAADwAAAAAAAAAAAAAAAACYAgAAZHJzL2Rv&#10;d25yZXYueG1sUEsFBgAAAAAEAAQA9QAAAIgDAAAAAA==&#10;">
                    <v:fill color2="#969696" focus="100%" type="gradient"/>
                    <v:textbox>
                      <w:txbxContent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Повторение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Наблюдение 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Экспериментиро</w:t>
                          </w:r>
                          <w:proofErr w:type="spellEnd"/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</w:t>
                          </w:r>
                          <w:proofErr w:type="spellStart"/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вание</w:t>
                          </w:r>
                          <w:proofErr w:type="spellEnd"/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Создание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проблемных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ситуаций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1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Беседа</w:t>
                          </w:r>
                        </w:p>
                      </w:txbxContent>
                    </v:textbox>
                  </v:shape>
                </v:group>
                <v:shape id="Text Box 13" o:spid="_x0000_s1037" type="#_x0000_t202" alt="Газетная бумага" style="position:absolute;left:3958;top:6921;width:14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2ScUA&#10;AADbAAAADwAAAGRycy9kb3ducmV2LnhtbESPT2sCMRTE74V+h/AKvdVs9yC6GsVaCj1UROult8fm&#10;uVncvCxJun/89EYo9DjMzG+Y5XqwjejIh9qxgtdJBoK4dLrmSsHp++NlBiJEZI2NY1IwUoD16vFh&#10;iYV2PR+oO8ZKJAiHAhWYGNtCylAashgmriVO3tl5izFJX0ntsU9w28g8y6bSYs1pwWBLW0Pl5fhr&#10;FXyN49SV+fX6czLvnd/tx7d+v1Xq+WnYLEBEGuJ/+K/9qRXkc7h/S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XZJxQAAANsAAAAPAAAAAAAAAAAAAAAAAJgCAABkcnMv&#10;ZG93bnJldi54bWxQSwUGAAAAAAQABAD1AAAAigMAAAAA&#10;">
                  <v:fill r:id="rId8" o:title="Газетная бумага" recolor="t" type="tile"/>
                  <v:shadow on="t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</w:rPr>
                          <w:t>МЕТОДЫ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, ПОЗВОЛЯЮЩИЕ ПЕДАГОГУ НАИБОЛЕЕ ЭФФЕКТИВНО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ПРОВОДИТЬ РАБОТУ ПО ОЗНАКОМЛЕНИЮ ДЕТЕЙ С СОЦИАЛЬНЫМ МИРОМ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E25C87" w:rsidRPr="00BD785D" w:rsidTr="00E25C87">
        <w:tc>
          <w:tcPr>
            <w:tcW w:w="411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Обеспечение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собственных, в том числе «ручных»,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действий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771524</wp:posOffset>
                      </wp:positionV>
                      <wp:extent cx="838200" cy="0"/>
                      <wp:effectExtent l="38100" t="76200" r="19050" b="95250"/>
                      <wp:wrapNone/>
                      <wp:docPr id="25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15B5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-1.35pt;margin-top:60.75pt;width:66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icYgIAAJkEAAAOAAAAZHJzL2Uyb0RvYy54bWysVEtu2zAQ3RfoHQjuHVmOkjqC5aCQ7G7S&#10;NkDSA9AkZRGlSIGkLRtFgTQXyBF6hW666Ac5g3yjDulPm3QTFNWCIsXhm3mPbzQ6X9USLbmxQqsM&#10;x0d9jLiimgk1z/C762lviJF1RDEiteIZXnOLz8fPn43aJuUDXWnJuEEAomzaNhmunGvSKLK04jWx&#10;R7rhCjZLbWriYGnmETOkBfRaRoN+/zRqtWGN0ZRbC1+L7SYeB/yy5NS9LUvLHZIZhtpcGE0YZ36M&#10;xiOSzg1pKkF3ZZB/qKImQkHSA1RBHEELI/6CqgU12urSHVFdR7osBeWBA7CJ+4/YXFWk4YELiGOb&#10;g0z2/8HSN8tLgwTL8OAEI0VquKPu8+Zmc9f97L5s7tDmU3cPw+Z2c9N97X5037v77hsaJF65trEp&#10;AOTq0njudKWumgtN31ukdF4RNeeBwfW6AdTYn4geHPEL20D+WftaM4ghC6eDjKvS1B4SBEKrcFvr&#10;w23xlUMUPg6Ph+AAjOh+KyLp/lxjrHvFdY38JMPWGSLmlcu1UmAJbeKQhSwvrPNVkXR/wCdVeiqk&#10;DM6QCrUZPjsBcfyO1VIwvxkWZj7LpUFL4r0VnkDxUZjRC8UCWMUJmyiGXNDDGQEKSY59hpozjCSH&#10;FvKzEO2IkE+NBgJS+ZpAG6C0m20N+OGsfzYZToZJLxmcTnpJvyh6L6d50judxi9OiuMiz4v4o6cX&#10;J2klGOPKM9w3Q5w8zWy7ttza+NAOBymjh+hBcyh2/w5FB3N4P2ydNdNsfWn89XifgP9D8K5XfYP9&#10;uQ5Rv/8o418AAAD//wMAUEsDBBQABgAIAAAAIQC0fMDT3gAAAAoBAAAPAAAAZHJzL2Rvd25yZXYu&#10;eG1sTI9NS8NAEIbvBf/DMoK3dtOIrcZsivgB0otYreBtmh2T4O5syG6a2F/vFgR7nHce3nkmX43W&#10;iD11vnGsYD5LQBCXTjdcKXh/e5peg/ABWaNxTAp+yMOqOJvkmGk38CvtN6ESsYR9hgrqENpMSl/W&#10;ZNHPXEscd1+usxji2FVSdzjEcmtkmiQLabHheKHGlu5rKr83vVVgePvy+IHPfr3oR9quPw/SDg9K&#10;XZyPd7cgAo3hH4ajflSHIjrtXM/aC6Ngmi4jGfN0fgXiCKQ3lyB2f4kscnn6QvELAAD//wMAUEsB&#10;Ai0AFAAGAAgAAAAhALaDOJL+AAAA4QEAABMAAAAAAAAAAAAAAAAAAAAAAFtDb250ZW50X1R5cGVz&#10;XS54bWxQSwECLQAUAAYACAAAACEAOP0h/9YAAACUAQAACwAAAAAAAAAAAAAAAAAvAQAAX3JlbHMv&#10;LnJlbHNQSwECLQAUAAYACAAAACEAS/qYnGICAACZBAAADgAAAAAAAAAAAAAAAAAuAgAAZHJzL2Uy&#10;b0RvYy54bWxQSwECLQAUAAYACAAAACEAtHzA094AAAAKAQAADwAAAAAAAAAAAAAAAAC8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847725</wp:posOffset>
                      </wp:positionV>
                      <wp:extent cx="695325" cy="1066800"/>
                      <wp:effectExtent l="19050" t="0" r="28575" b="19050"/>
                      <wp:wrapNone/>
                      <wp:docPr id="24" name="Выгнутая вправо стрелк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066800"/>
                              </a:xfrm>
                              <a:prstGeom prst="curvedLeftArrow">
                                <a:avLst>
                                  <a:gd name="adj1" fmla="val 30685"/>
                                  <a:gd name="adj2" fmla="val 61370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581BF3"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23" o:spid="_x0000_s1026" type="#_x0000_t103" style="position:absolute;margin-left:174.2pt;margin-top:66.75pt;width:54.75pt;height:8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tlpgIAABsFAAAOAAAAZHJzL2Uyb0RvYy54bWysVM1u1DAQviPxDpbvND/70zZqtqpaipAK&#10;VCo8gNdxNgbHDrZ3s+VUypEDEk9SgbiAgFdI3oixk13S9obIwfHY428+fzPjg8N1KdCKacOVTHG0&#10;E2LEJFUZl4sUv3p5+mgPI2OJzIhQkqX4khl8OHv44KCuEharQomMaQQg0iR1leLC2ioJAkMLVhKz&#10;oyomYTNXuiQWTL0IMk1qQC9FEIfhNKiVziqtKDMGVk+6TTzz+HnOqH2R54ZZJFIM3KwftR/nbgxm&#10;ByRZaFIVnPY0yD+wKAmXEHQLdUIsQUvN70GVnGplVG53qCoDleecMn8HuE0U3rnNRUEq5u8C4phq&#10;K5P5f7D0+epcI56lOB5jJEkJOWo+tx+br83P9kN73dy0n1DzpfndXjU38P+F2vftNRjfmh/N9+YG&#10;xSOnYV2ZBKAuqnPtVDDVmaJvDJLquCBywY60VnXBSAbMI+cf3DrgDANH0bx+pjJgQJZWeTnXuS4d&#10;IAiF1j5rl9ussbVFFBan+5NRPMGIwlYUTqd7oU9rQJLN6Uob+4SpErlJiulSr1h2xnLreflAZHVm&#10;rE9g1qtAstcRRnkpoB5WRKBRON2b9PUy8ImHPtNotLupqYHPaOgzcp/XgCR9VKC6oejVU4Jnp1wI&#10;b7hOYMdCIyCRYruOPF+xLEGqbm0Swtcxg2Wo9zvLAO/7yaGA9GANAwiJ6hTvT0DC+8H1Yr4N7aJs&#10;pb0FUXILTSx4mWIQv3ciiUv4Y5n5FrOEi24O8YXsK8AlvSueucouoQC06joUXhSYFEq/w6iG7kyx&#10;ebskmmEknkooov1oPHbt7I3xZDcGQw935sMdIilAgXgYddNj2z0By0rzRQGROlGlOoLCy7ndVGjH&#10;qicLHejV618L1+JD23v9fdNmfwA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BdZOtlpgIAABsFAAAOAAAAAAAAAAAA&#10;AAAAAC4CAABkcnMvZTJvRG9jLnhtbFBLAQItABQABgAIAAAAIQD/lKTF4QAAAAsBAAAPAAAAAAAA&#10;AAAAAAAAAAAFAABkcnMvZG93bnJldi54bWxQSwUGAAAAAAQABADzAAAADgYAAAAA&#10;" fillcolor="gray [1629]"/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Использование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разнообразного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идактического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наглядного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материала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E25C87" w:rsidRPr="00BD785D" w:rsidTr="00E25C87">
        <w:tc>
          <w:tcPr>
            <w:tcW w:w="411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речевого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общения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-377825</wp:posOffset>
                      </wp:positionH>
                      <wp:positionV relativeFrom="paragraph">
                        <wp:posOffset>60325</wp:posOffset>
                      </wp:positionV>
                      <wp:extent cx="333375" cy="1323975"/>
                      <wp:effectExtent l="0" t="0" r="47625" b="47625"/>
                      <wp:wrapNone/>
                      <wp:docPr id="15" name="Выгнутая влево стрелк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323975"/>
                              </a:xfrm>
                              <a:prstGeom prst="curvedRightArrow">
                                <a:avLst>
                                  <a:gd name="adj1" fmla="val 79429"/>
                                  <a:gd name="adj2" fmla="val 15885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C5A6E1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Выгнутая влево стрелка 22" o:spid="_x0000_s1026" type="#_x0000_t102" style="position:absolute;margin-left:-29.75pt;margin-top:4.75pt;width:26.25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8HGogIAABsFAAAOAAAAZHJzL2Uyb0RvYy54bWysVM1u1DAQviPxDpbvNJvsht2Nmq2qliKk&#10;AhWFB/Amzsbgn2B7N1tOUI4ckHiSCsSFCp4heSPGTrqE9obwwfLY428+fzPj/YOt4GhDtWFKpjjc&#10;G2FEZaZyJlcpfvXy5MEMI2OJzAlXkqb4ghp8sLh/b7+uEhqpUvGcagQg0iR1leLS2ioJApOVVBCz&#10;pyoq4bBQWhALpl4FuSY1oAseRKPRw6BWOq+0yqgxsHvcHeKFxy8KmtnnRWGoRTzFwM36Wft56eZg&#10;sU+SlSZVybKeBvkHFoIwCUF3UMfEErTW7A6UYJlWRhV2L1MiUEXBMurfAK8JR7dec16Sivq3gDim&#10;2slk/h9s9mxzphHLIXcxRpIIyFHzpf3UfGt+th/by+aq/Yyar8118x3mX6j90F6278G4bn40VyiK&#10;nIJ1ZRIAOq/OtNPAVKcqe2OQVEclkSt6qLWqS0py4B06/+CvC84wcBUt66cqh/hkbZUXc1to4QBB&#10;JrT1ObvY5YxuLcpgcwxjCtQzOArH0XgOhgtBkpvblTb2MVUCuUWKs7Xe0PwFW5XWE/ORyObUWJ+/&#10;vBeB5K9DjArBoRw2hKPpfBLN+3IZ+ERDnzCezeLpXafx0MkRHvcU+7BA9oak109xlp8wzr3hOoEe&#10;cY2ARYrtNvSE+VqAWN1ePILRRYVtqPdb2wDv+8mheGXMMACXqE7xPI5iD/zXmdGr5S60i9LFcYBD&#10;CMEsNDFnIsWznRNJXMofydy3mCWMd2u4zGVfAy7tXfksVX4BJaBV16Hwo8CiVPodRjV0Z4rN2zXR&#10;FCP+REIZzcPJxLWzNybxNAJDD0+WwxMiM4AC8TDqlke2+wLWlXZ14MrSaS3VIZRewexNjXaserLQ&#10;gV69/rdwLT60vdefP23xGwAA//8DAFBLAwQUAAYACAAAACEATh4yy98AAAAIAQAADwAAAGRycy9k&#10;b3ducmV2LnhtbEyPzWrDMBCE74W+g9hCL8WRE0jjOF6H0p9T6SFuoeSmWFvZxFoZS4ndt69ySk/L&#10;MMPsN8V2sp040+BbxwjzWQqCuHa6ZYPw9fmWZCB8UKxV55gQfsnDtry9KVSu3cg7OlfBiFjCPlcI&#10;TQh9LqWvG7LKz1xPHL0fN1gVohyM1IMaY7nt5CJNH6VVLccPjerpuaH6WJ0swrd7OK53H12dVbR6&#10;37+Mxrxqg3h/Nz1tQASawjUMF/yIDmVkOrgTay86hGS5XsYowuVEP1nFaQeExTxLQZaF/D+g/AMA&#10;AP//AwBQSwECLQAUAAYACAAAACEAtoM4kv4AAADhAQAAEwAAAAAAAAAAAAAAAAAAAAAAW0NvbnRl&#10;bnRfVHlwZXNdLnhtbFBLAQItABQABgAIAAAAIQA4/SH/1gAAAJQBAAALAAAAAAAAAAAAAAAAAC8B&#10;AABfcmVscy8ucmVsc1BLAQItABQABgAIAAAAIQAgx8HGogIAABsFAAAOAAAAAAAAAAAAAAAAAC4C&#10;AABkcnMvZTJvRG9jLnhtbFBLAQItABQABgAIAAAAIQBOHjLL3wAAAAgBAAAPAAAAAAAAAAAAAAAA&#10;APwEAABkcnMvZG93bnJldi54bWxQSwUGAAAAAAQABADzAAAACAYAAAAA&#10;" fillcolor="gray [1629]"/>
                  </w:pict>
                </mc:Fallback>
              </mc:AlternateContent>
            </w: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1" allowOverlap="1">
                      <wp:simplePos x="0" y="0"/>
                      <wp:positionH relativeFrom="column">
                        <wp:posOffset>346074</wp:posOffset>
                      </wp:positionH>
                      <wp:positionV relativeFrom="paragraph">
                        <wp:posOffset>241300</wp:posOffset>
                      </wp:positionV>
                      <wp:extent cx="0" cy="448310"/>
                      <wp:effectExtent l="76200" t="38100" r="57150" b="66040"/>
                      <wp:wrapNone/>
                      <wp:docPr id="13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DBE53" id="Прямая со стрелкой 21" o:spid="_x0000_s1026" type="#_x0000_t32" style="position:absolute;margin-left:27.25pt;margin-top:19pt;width:0;height:35.3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qdYwIAAJkEAAAOAAAAZHJzL2Uyb0RvYy54bWysVEtu2zAQ3RfoHQjuHVm2kjpC5KCQ7G7S&#10;1kDSA9AkZRGlSIFkLBtFgbQXyBF6hW666Ac5g3yjDulP63YTFPWC5mfmzcybN7q4XNUSLbmxQqsM&#10;xyd9jLiimgm1yPCbm2lvhJF1RDEiteIZXnOLL8dPn1y0TcoHutKScYMARNm0bTJcOdekUWRpxWti&#10;T3TDFTyW2tTEwdEsImZIC+i1jAb9/lnUasMaoym3Fm6L7SMeB/yy5NS9LkvLHZIZhtxcWE1Y536N&#10;xhckXRjSVILu0iD/kEVNhIKgB6iCOIJujfgLqhbUaKtLd0J1HemyFJSHGqCauP9HNdcVaXioBcix&#10;zYEm+/9g6avlzCDBoHdDjBSpoUfdp83d5r770X3e3KPNh+4Bls3HzV33pfvefeseuq9oEHvm2sam&#10;AJCrmfG105W6bq40fWuR0nlF1IKHCm7WDaAGj+jIxR9sA/Hn7UvNwIbcOh1oXJWm9pBAEFqFbq0P&#10;3eIrh+j2ksJtkoyGcWhkRNK9X2Ose8F1jfwmw9YZIhaVy7VSIAlt4hCFLK+sgzrAce/ggyo9FVIG&#10;ZUiF2gyfnw5Og4PVUjD/6M2sWcxzadCSeG2FnycFwI7MjL5VLIBVnLCJYsgFPpwRwJDk2EeoOcNI&#10;chghvwvWjgj5WGuIKZXPCbiBkna7rQDfnffPJ6PJKOklg7NJL+kXRe/5NE96Z9P42WkxLPK8iN/7&#10;8uIkrQRjXPkK98MQJ48T224stzI+jMOByugYPdAEye7/Q9JBHF4PW2XNNVvPjGfU6wT0H4x3s+oH&#10;7PdzsPr1RRn/BA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GSY6nWMCAACZBAAADgAAAAAAAAAAAAAAAAAuAgAAZHJzL2Uy&#10;b0RvYy54bWxQSwECLQAUAAYACAAAACEADhjCZt0AAAAIAQAADwAAAAAAAAAAAAAAAAC9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815340</wp:posOffset>
                      </wp:positionV>
                      <wp:extent cx="838200" cy="9525"/>
                      <wp:effectExtent l="38100" t="76200" r="76200" b="8572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53FA9" id="Прямая со стрелкой 20" o:spid="_x0000_s1026" type="#_x0000_t32" style="position:absolute;margin-left:-1.35pt;margin-top:64.2pt;width:66pt;height: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1" allowOverlap="1">
                      <wp:simplePos x="0" y="0"/>
                      <wp:positionH relativeFrom="column">
                        <wp:posOffset>2212339</wp:posOffset>
                      </wp:positionH>
                      <wp:positionV relativeFrom="paragraph">
                        <wp:posOffset>1729740</wp:posOffset>
                      </wp:positionV>
                      <wp:extent cx="0" cy="390525"/>
                      <wp:effectExtent l="76200" t="38100" r="57150" b="47625"/>
                      <wp:wrapNone/>
                      <wp:docPr id="4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E32D4" id="Прямая со стрелкой 19" o:spid="_x0000_s1026" type="#_x0000_t32" style="position:absolute;margin-left:174.2pt;margin-top:136.2pt;width:0;height:30.7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azYAIAAJgEAAAOAAAAZHJzL2Uyb0RvYy54bWysVEtu2zAU3BfoHQjubUmOnNpC5KCQ7G7S&#10;NkDSA9AkZRGlSIJkLBtFgbQXyBF6hW666Ac5g3SjkvSnTbsJinpB8/M4781wns7ONw0Ha6oNkyKH&#10;yTCGgAosCROrHL65XgwmEBiLBEFcCprDLTXwfPb0yVmrMjqSteSEauBAhMlalcPaWpVFkcE1bZAZ&#10;SkWFO6ykbpB1S72KiEatQ294NIrj06iVmigtMTXG7Za7QzgL+FVFsX1dVYZawHPoarNh1GFc+jGa&#10;naFspZGqGd6Xgf6higYx4ZIeoUpkEbjR7C+ohmEtjazsEMsmklXFMA0cHJsk/oPNVY0UDVycOEYd&#10;ZTL/Dxa/Wl9qwEgOUwgEatwTdZ/62/6u+9F97u9A/6G7d0P/sb/tvnTfu2/dffcVJFMvXKtM5u4X&#10;4lJ76ngjrtSFxG8NELKokVjRQOB6qxxq4m9ED674hVEu/bJ9KYmLQTdWBhU3lW48pNMHbMJjbY+P&#10;RTcW4N0mdrsn03g8GgdwlB3uKW3sCyob4Cc5NFYjtqptIYVwjpA6CVnQ+sJYXxXKDhd8UiEXjPNg&#10;DC5Am8OpT+BPjOSM+MOw0KtlwTVYI2+t8NtX8SBMyxtBAlhNEZkLAmzQw2rmFOIU+gwNJRBw6jrI&#10;z0K0RYw/NtoR4MLX5LRxlPaznf/eTePpfDKfpIN0dDofpHFZDp4vinRwukiejcuTsijK5L2nl6RZ&#10;zQihwjM89EKSPs5r+67cufjYDUcpo4foQXNX7OE/FB3M4f2wc9ZSku2l9s/jfeLsH4L3rer76/d1&#10;iPr1QZn9BAAA//8DAFBLAwQUAAYACAAAACEAdPEKJ+AAAAALAQAADwAAAGRycy9kb3ducmV2Lnht&#10;bEyPzU7DMBCE70i8g7VI3KhDUpU2xKkQPxLqBVFaJG5uvCQR9jqKnSbw9CziALfZndHst8V6clYc&#10;sQ+tJwWXswQEUuVNS7WC3cvDxRJEiJqMtp5QwScGWJenJ4XOjR/pGY/bWAsuoZBrBU2MXS5lqBp0&#10;Osx8h8Teu++djjz2tTS9HrncWZkmyUI63RJfaHSHtw1WH9vBKbC0f7p/1Y9hsxgm3G/evqQb75Q6&#10;P5turkFEnOJfGH7wGR1KZjr4gUwQVkE2X845qiC9Sllw4ndzYJFlK5BlIf//UH4DAAD//wMAUEsB&#10;Ai0AFAAGAAgAAAAhALaDOJL+AAAA4QEAABMAAAAAAAAAAAAAAAAAAAAAAFtDb250ZW50X1R5cGVz&#10;XS54bWxQSwECLQAUAAYACAAAACEAOP0h/9YAAACUAQAACwAAAAAAAAAAAAAAAAAvAQAAX3JlbHMv&#10;LnJlbHNQSwECLQAUAAYACAAAACEA7jnms2ACAACYBAAADgAAAAAAAAAAAAAAAAAuAgAAZHJzL2Uy&#10;b0RvYy54bWxQSwECLQAUAAYACAAAACEAdPEKJ+AAAAALAQAADwAAAAAAAAAAAAAAAAC6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обучения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предполагающая использование детьми 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совместных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действий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микрогруппы</w:t>
            </w:r>
            <w:proofErr w:type="spellEnd"/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активное речевое общение детей со сверстниками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E25C87" w:rsidRPr="00BD785D" w:rsidTr="00E25C87">
        <w:tc>
          <w:tcPr>
            <w:tcW w:w="9923" w:type="dxa"/>
            <w:gridSpan w:val="5"/>
          </w:tcPr>
          <w:p w:rsidR="00E25C87" w:rsidRPr="00BD785D" w:rsidRDefault="00C21AE1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230505</wp:posOffset>
                      </wp:positionV>
                      <wp:extent cx="252730" cy="457200"/>
                      <wp:effectExtent l="19050" t="0" r="13970" b="38100"/>
                      <wp:wrapNone/>
                      <wp:docPr id="18" name="Стрелка вни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73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226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AB371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8" o:spid="_x0000_s1026" type="#_x0000_t67" style="position:absolute;margin-left:221.85pt;margin-top:18.15pt;width:19.9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CYizhO&#10;3wAAAAoBAAAPAAAAZHJzL2Rvd25yZXYueG1sTI/BTsMwEETvSPyDtUjcqF3slhDiVAjKBThAQT1v&#10;YpME4nUUu2n4e8wJjqt5mnlbbGbXs8mOofOkYbkQwCzV3nTUaHh/e7jIgIWIZLD3ZDV82wCb8vSk&#10;wNz4I73aaRcblkoo5KihjXHIOQ91ax2GhR8spezDjw5jOseGmxGPqdz1/FKINXfYUVpocbB3ra2/&#10;dgenwe3FXi25un6+f9pO+LnFl1X1qPX52Xx7AyzaOf7B8Kuf1KFMTpU/kAms16CUvEqoBrmWwBKg&#10;MrkCViVSZBJ4WfD/L5Q/AA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JiLOE7fAAAA&#10;CgEAAA8AAAAAAAAAAAAAAAAA1AQAAGRycy9kb3ducmV2LnhtbFBLBQYAAAAABAAEAPMAAADgBQAA&#10;AAA=&#10;" fillcolor="gray [1629]"/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разнообразных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форм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: 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>«педагог – дети», «дети – дети»</w:t>
            </w:r>
          </w:p>
        </w:tc>
      </w:tr>
      <w:tr w:rsidR="00E25C87" w:rsidRPr="00BD785D" w:rsidTr="00E25C87">
        <w:trPr>
          <w:trHeight w:val="725"/>
        </w:trPr>
        <w:tc>
          <w:tcPr>
            <w:tcW w:w="9923" w:type="dxa"/>
            <w:gridSpan w:val="5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6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Позиция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педагога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при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чувство комфортности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и уверенности в собственных силах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Психологическая перестройка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позиции педагога на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личностно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ориентированное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 ребенком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в процессе обучения,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содержанием которого является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br/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Фиксация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успеха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достигнутого ребенком,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познавательного интереса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Детское экспериментирование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267075"/>
                <wp:effectExtent l="19050" t="76200" r="41910" b="47625"/>
                <wp:docPr id="860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67075"/>
                          <a:chOff x="803275" y="1268413"/>
                          <a:chExt cx="14130" cy="8742"/>
                        </a:xfrm>
                      </wpg:grpSpPr>
                      <wps:wsp>
                        <wps:cNvPr id="3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803320" y="1268413"/>
                            <a:ext cx="13859" cy="1349"/>
                          </a:xfrm>
                          <a:prstGeom prst="wedgeRoundRectCallout">
                            <a:avLst>
                              <a:gd name="adj1" fmla="val -32514"/>
                              <a:gd name="adj2" fmla="val 4377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Экспериментирование как методическая система познавательного развития дошкольников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0" name="AutoShape 4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9350" y="1272254"/>
                            <a:ext cx="2370" cy="1020"/>
                          </a:xfrm>
                          <a:prstGeom prst="wedgeRoundRectCallout">
                            <a:avLst>
                              <a:gd name="adj1" fmla="val -23185"/>
                              <a:gd name="adj2" fmla="val -285722"/>
                              <a:gd name="adj3" fmla="val 16667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Опыты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1" name="AutoShape 5" descr="Почтовая бумага"/>
                        <wps:cNvSpPr>
                          <a:spLocks noChangeArrowheads="1"/>
                        </wps:cNvSpPr>
                        <wps:spPr bwMode="auto">
                          <a:xfrm>
                            <a:off x="803275" y="1270267"/>
                            <a:ext cx="4995" cy="2516"/>
                          </a:xfrm>
                          <a:prstGeom prst="wedgeRoundRectCallout">
                            <a:avLst>
                              <a:gd name="adj1" fmla="val 39060"/>
                              <a:gd name="adj2" fmla="val -68222"/>
                              <a:gd name="adj3" fmla="val 16667"/>
                            </a:avLst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Наблюдения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– целенаправленный процесс, в результате которого ребенок должен сам получать знания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2" name="AutoShape 6" descr="Букет"/>
                        <wps:cNvSpPr>
                          <a:spLocks noChangeArrowheads="1"/>
                        </wps:cNvSpPr>
                        <wps:spPr bwMode="auto">
                          <a:xfrm>
                            <a:off x="812590" y="1270501"/>
                            <a:ext cx="4530" cy="2150"/>
                          </a:xfrm>
                          <a:prstGeom prst="wedgeRoundRectCallout">
                            <a:avLst>
                              <a:gd name="adj1" fmla="val -46856"/>
                              <a:gd name="adj2" fmla="val -81579"/>
                              <a:gd name="adj3" fmla="val 16667"/>
                            </a:avLst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Поисковая деятельность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как нахождение способа действия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3" name="AutoShape 7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3275" y="1273446"/>
                            <a:ext cx="5220" cy="3330"/>
                          </a:xfrm>
                          <a:prstGeom prst="wedgeEllipseCallout">
                            <a:avLst>
                              <a:gd name="adj1" fmla="val 66167"/>
                              <a:gd name="adj2" fmla="val -55583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 w:rsidRPr="006128F5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Демонстрационные (показ воспитателя) и лабораторные 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(дети вместе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с </w:t>
                              </w:r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воспитателем,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</w:t>
                              </w:r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его помощью)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4" name="AutoShape 8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8270" y="1275698"/>
                            <a:ext cx="4950" cy="1457"/>
                          </a:xfrm>
                          <a:prstGeom prst="wedgeEllipseCallout">
                            <a:avLst>
                              <a:gd name="adj1" fmla="val -12565"/>
                              <a:gd name="adj2" fmla="val -207222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Кратковременные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долгосрочные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45" name="AutoShape 9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12185" y="1273976"/>
                            <a:ext cx="5220" cy="1791"/>
                          </a:xfrm>
                          <a:prstGeom prst="wedgeEllipseCallout">
                            <a:avLst>
                              <a:gd name="adj1" fmla="val -57778"/>
                              <a:gd name="adj2" fmla="val -87653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Опыт-доказательство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опыт-исследование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8" style="width:467.7pt;height:257.25pt;mso-position-horizontal-relative:char;mso-position-vertical-relative:line" coordorigin="8032,12684" coordsize="141,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+ejtjBQAAKBsAAA4AAABkcnMvZTJvRG9jLnhtbOyZy27jNhRA9wX6&#10;D4T2jkW9ZcQZDPJCgWk7mLTompZoWa0kCiQdZ3aD6aKLLor5gv5C2mIWbQfzDfIf9ZKi/EqcdNLm&#10;0U5swLCkK+ry8p77oHafnJUFOqVc5KwaWnjHthCtEpbmVTa0vv7qqBdZSEhSpaRgFR1aL6mwnux9&#10;+snurB5Qh01YkVKOYJBKDGb10JpIWQ/6fZFMaEnEDqtpBRfHjJdEwiHP+iknMxi9LPqObQf9GeNp&#10;zVlChYCzB+1Fa0+PPx7TRH45HgsqUTG0QDepf7n+Hanf/t4uGWSc1JM8MWqQG2hRkryChy6GOiCS&#10;oCnPLwxV5glngo3lTsLKPhuP84TqOcBssL0xm2POprWeSzaYZfXCTGDaDTvdeNjki9PnHOXp0IoC&#10;G8cWqkgJy6SfjBxlnlmdDUDqmNcn9XNuTmTtERrNPmcpyJOpZHr+Z2NeKjvAzNCZNvPLhZnpmUQJ&#10;nPRjNw5jWI0ErrlOENqh3y5EMoHVUvdFtuvASQQC2AkiD7udwKEZBMM5M0QUelrTPhm0j+8rnY2K&#10;agLgWmJpPfHPrHcyITXViyKUXYz13IXpnoIptAzSOqung5iynbKLqJ+x5DuBKrY/IVVGn3LOZhNK&#10;UtAKqzmC7is3qAMBt15raDCY64A9Ng3W2Ry7kQ8qKotj14v1kzpzkUHNhTymrETqz9Ca0TSjL9i0&#10;Sl8AQPukKNhU6uUlp8+E1H6eGk8h6bfYQuOyAGxOSYF6ruNjr12tbEXIWRXy3DCMLsq4qzI4CILQ&#10;6GkeCwvcaaptyYo8PcqLQh/wbLRfcAQ6DK0j/TE3i1WxokKzoeX4nm3rCa1dFKtj2Ppz2RhlLiFm&#10;FXmp/FR92pmoVTysUh1RJMmL9j/oXFRKQaqjkTEf2JPyk0k6Q2muLI7tMAxg+mkOsQlHcTssIkUG&#10;UTWR3EKcyW9yOdGepYi6MOfIVl+j72J8cKi1R2v3Uh7VciHPRmeafu0RyttGLH2pMdeSwM0dAeSB&#10;87axZwmQBwahIgGTNG+at82f8x+b31Hzbv6qOW/eNe/nr9Rs13i5TcBi1+8ACx3woHbVO8AcNzTh&#10;CNsAoiL5dvhyXByZcLmVr54T+aBjq+Gq1AcSNiryWgGG0jrXwfwyL1RCJjXBSm0kpksSeJv0Dlgy&#10;LWkl2yzOaUEklBBiktcCnH1AyxGFpMQ/S3VUhHXliQpGLV15QZFs04uEiAaGF3CEDTVCBTnzfwzK&#10;Da0Kag/L0CQLszjd5BRJbViIfce/06iwjUasHWiJIyJVMmFgXRUKlGupS3fIJkT4TTYhOXds/gwo&#10;/jB/3bxvfm3O5z+h5pf598DnefNbc660vTNCV2qG0Ia6ovX/jlAvjkFplQEhQwXGCbp6pcsr/0IG&#10;dGM70OsH1eC2BNgLIud/wqeJMh8XnzooLfm8ByShntpEMlgi+QYI/KN5O399l/xhx1dVvYq+Tmj7&#10;toncC/78rmB3MGRSZbPbyZBeEPma76sAjLAf6qJnXeg/mCBNa/RxAaijzr0CCJ6yCWC4AuD916ur&#10;2dD1PENER6PvqHZRd+AucHk9jYcFlFKCflg3GAS4S8Pbc6Hv+5F2YogHl3d6Xan2WId2Ha4ub7tl&#10;W2tib9Kdbq1DF1sYbVt433UoNISbzMH+YleHPoAeMYLE12VAP4jNHkfHnBerDlLvwXh+t7dxVQV6&#10;I+Z6kIeD6ztEGxpEHUUfqXto3Z/eWlgmt/umDrqmTepgK/HhUIcdtSNi6k7YWt6a6XAYt3usV9ed&#10;N6PODy/d01zb9+xFYeA/pjq9YfvQoNMR8+9AB8lSv47R/Yt5daTe96we6y2a5Quuvb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Bu1Ps/PwwAAD8M&#10;AAAVAAAAZHJzL21lZGlhL2ltYWdlMy5qcGVn/9j/4AAQSkZJRgABAQEASwBLAAD/4wMOTVNPIFBh&#10;bGV0dGUgo83+qtf8r976s878ttf8t+T5t+r4vN77v9j7wcz5wdL7xtj7x936x+H6x+X6x+v6zdj6&#10;0Mz10NP40uT60uz709360+H61Nj529j43t/53+r64uT549L05Mvw6Nj26d/3ncn+n8v+n8/+odn7&#10;ot76pM/+pNT8pcr+pcz+qM/+qNn7qd76qeP4qtX9rdD+rej3rs39rtT9rtb9rtn9rt37ruD6ruz2&#10;sOT5sdD9s8r7s9r8s9z7s+D6tNX9tNj9teP6teX5tej4ts38tt37tuD7t9D8t+z3uNX8uNn8utz8&#10;ut76ut/7uuH7u+P6u+X6u+j5vNL8vNr8vcj2vdX8vdf8vdn7vev4ve/4vsv7vs77vtP8vuD6v9z7&#10;v977v+T6v+f5wNH6wdb5wdb+wdn7wdv7wtz6wt77wuD7wuL6wuT7w9H6w9P7xM75xNn6xNv7xOb6&#10;xOn6xcj0xcv5xeH6xtX4xtb8xtf7xtz6xt78xuT7x874x9H6x9P5x9n7x+z6x+76x/L5yNr7yOD7&#10;yOL6ytz6yt76yuT4yuT9yub4yub9yuj6yun6y873y9H5y9T6y9b6y9j7y9r6y+H6ztT5ztb4ztj5&#10;ztr6zt33zt38zuD6z873z9L4z+P4z+P9z+j60Mbv0Mnz0Mv20OH60Ob70Or70Oz70eD60tr20t33&#10;0t390u/609T509b809j80+T60/P61M7y1M/61NH31Nb11Nf21Nr81Ob61Oj71d331d381eP61eX6&#10;1er71ez71tT31tr21uD61uH52N332N382eH62s712tH32tT32tb42tf42tr42uP62uX62uf72un6&#10;2uz72vD72+D63N333N383cfv3cvy3df33dr23dr73eH63tX33uP63uX639H139T24M7z4N314N37&#10;4N/44OH54Of64Oz749b149f249r349344+P65NP05OX55c7x5d/45eH55t3258jt6Nb16Nr36Ov6&#10;6eT56ef56t336uH47s7v7tLx7t/38Nj08cjq8eT49N/1/9sAQwALCAgKCAcLCgkKDQwLDREcEhEP&#10;DxEiGRoUHCkkKyooJCcnLTJANy0wPTAnJzhMOT1DRUhJSCs2T1VORlRAR0hF/9sAQwEMDQ0RDxEh&#10;EhIhRS4nLkVFRUVFRUVFRUVFRUVFRUVFRUVFRUVFRUVFRUVFRUVFRUVFRUVFRUVFRUVFRUVFRUVF&#10;/8AAEQgAgACAAwEiAAIRAQMRAf/EABgAAQEBAQEAAAAAAAAAAAAAAAIDAQAH/8QALBABAAICAgIC&#10;AQMDBAMAAAAAAQIRACESMQNBIlFhEzJxgaGxQlKRwWLR8P/EABgBAQEBAQEAAAAAAAAAAAAAAAEC&#10;AAME/8QAHxEAAwACAwADAQAAAAAAAAAAAAERITECEkEiUWFx/9oADAMBAAIRAxEAPwD0SBAStSfv&#10;B5Q5CPyMUfFEZNqSfvBKUXx+7GlTeez2o4SrJOIylb2Y5R5aB13bnRkt0aO3MIrJa+LtymyeNWEJ&#10;4xeKJQVrWUHjIe67DDqUbowMwmRdskdd5Ep15pS/Q5RRZRO+7M7yVxur5br85Th8fk2/nMEhJXd7&#10;QwpD1k6Nfp2lUULkvIKxQQ771lG98a4+vVZnK50qj9YpkrjV8iMi4iKF6vK+NCVsTqlrM80RoqS/&#10;zQ/nFJeNWD9mNwV1zUQ8t20rnQ+M7dr6+spDxy68gWd16zePyW1Y+vrHt4V0SyjpcOQjL93r1jSi&#10;266725MvisndWOc+ObVSKPeTBbii9DNkGlD0/eZyOMmqX7yhIYltelznxxnTYe+8oh50dCVQOXft&#10;xQlGV0nBNZwNIB+bcEYhOojovrR9YSlLDSKyKLFrrrJTiwdceV9fZloz+H/LQYJcYlSVidrgiubi&#10;DE/cLr6rO8lkau96ccuiqtezDO2REOzbmtObVWQ6bKNf5zDU9Xb0536cQv8Abx/OKGy15Pe8dD1S&#10;0dPx6ivkr6px8b3fXWCXkA4y1F1hlMib7Nfz+azJNm5cknCklgW9ppcDOY3re9espUZRBDiH9cPk&#10;+SnWtGZG5P0zxu5shfT+MyXkY+R/TjYaV6ylcaS9dfnC2PQGYzdKeQuiPp/b6cKcGLLUeqrHBvq2&#10;nrB5IyklvyyU/BS9JhLk+wX+mKMuXjBbH6wSGP7e3ZX4xEiMdGl231lk8XXnRkfhuOqfeYNwVCTS&#10;a6c2+alaOpXmJx6kUba7wRfOPQ43KPO6A7PePxyZRpikvV4qASJ3tzGTAWMWjv3eTshNp5Jp+scZ&#10;ReJ+PeZGPA+PTlGXtUJdfjAx5rrTpXEEkt7MJyQU1395OUfkvHlfdGV4VGmR8tF4V4lU1in9D1Uy&#10;Hq7oYnTnQJirIKreOIo9MnTecwXatR9X3jSevovEMm0q/wAU5WUa1VxreSi8Ui6vszoeRZSK36yI&#10;3kpZWQeOJEEujYmKEmdrs6MpxIRFe/f1k+xYS5Hf1WOxxDZeOMt61/fAQ5Sok66HOYMuIKB9GUhC&#10;vL8pOi99Y6WwixUEOKPHbo1i+MalrlW79ZvklwiUDG9t1WQ8wSaNDsr7wWSXdlZsuQxU33m/OB2B&#10;h8RVrovGrP8Af95vwzXJqgn5ZSiV79OPQ8dmv/qwTjxisj3qnBCuIF39uMxga1AxlK5EpJboxykw&#10;41JX3frO+MpU7Tajm1GdMotL9Ys3F9XDHyfHqv8AGLTH5dPX3iYw1Dj/ABr/ADkpDOPEfu36clKl&#10;Pkl/RQ4kWVq9DhlxT+caj443d1VfeYeIpT+KrrE0wU8gSAVPrfeHknxFpH1eHhIkyddbv+2Yz5Lx&#10;PfGn3mhzS9FzdtWx0H1m/qdRlUXjd/WYqcrAj9rmAEio6+veYtvk1IUhxB5DUtn4zQZTTlR9HeRn&#10;85kozo6rrKErLv5J1g0ax4RzGpCGh3X+czxyk+RjVavWaSYpYV2i/wCM6VKqVrcjV5jK0xnGPGMt&#10;v0HRncDcqRN195PyByk9Unur+sqNQvjf4PeOtCldkrjzVEa2V9/nNXhXb6v7xeRuPya1/pzJeOjW&#10;5evx/GILLNlXk8J18nR0uHhLqNfm8bEj46PX0dYCfLyRItPejMvwlp2hYU8Xu33jhJvkvv77xT5Q&#10;dbv2ZwKot/0wF1qneRuoj8TvWCT+nGMQbCyzvKLGV0XftcM9x/aSzJgalwr0Fsr7yafp+x3oMcIj&#10;NenovOl4qP8Ac99+8ycwd88shgjHlKO/Rmwjxi392C9OAiyhJmlJ39Y0SJF4tvs7xhyezYrOSyKj&#10;V25lSJSH5b6r1nReKkn93d+36xj82WhqsNG2oCSMtmq9+84nKExSLXR9Z3AdXs713g3IlLyRRH01&#10;ijWKspFGXXbbvrBDS1LfYfWdGUm0qv8AvNiySp1rMRvRRJaP6YP0owlyG0Peb40kutfVYZFLcitF&#10;YaKhQ5ECLs++sRLVH8byMZK/FA+zGyVskAf3M0ByYDGNGy/bjqjl1rNv4RSvx9YZvV/8ZOzpfUcT&#10;tN7TWtGd+tEUY9lIfeQjNkhdH1lnipq7fX3lNTDDs2qmFlQxlYf7lykSosm2sHkieRk38a+vWYpE&#10;ibA6pxlRNjzoco84BAI72SzITitS/f8Aj23mD8mZodoneaSue1t3X4zeGuTp+V/UAQl7tzu4UiW1&#10;feZw5b5fJ6HvOfGEqS+PRebANvwFcJLVaxQ89ga2aX7ysou1PzkHxgVYqUP/AHgo9lV6g/HJgcpc&#10;Y73R3mzIyin53+ciwY0yT8OVfG+Tikri4ubNZg7xsfGSklDq33hlxmAX/wCLWOUdEW9ejOnGK3KV&#10;H19YIW0ZyI1A7d9dZgltmvbe821IMUQN5p8T5obv+MxySwFgz1EsT12ZvEpjZ/GaSjzukU04Eb9x&#10;Ouu8x00jhlyY16/vlJwjGHLtrrWSOz5FHdYpwb5aqt5vSG4FC2UZ7ykmqaOV0p95PjGPKEe/o+8p&#10;xYyikUvXeLYR7NfH+oFxKHBEZeSV7IdZvjm/qt38igvF+oQKS/5d4ZWDOBZRYP2Hu3EQgUrcX7xR&#10;CUaQI/2wk0ajEQbqus38Oij2EBjIgnf11if1PFCNUq6/94FZj0SGimspFhXLtOwwZX4Bms+te/5w&#10;8UNDR2OVYiAXx/GZ5o84kol6SsVyVhLXxP/ZUEsDBAoAAAAAAAAAIQC0ONwnqQoAAKkKAAAVAAAA&#10;ZHJzL21lZGlhL2ltYWdlMi5qcGVn/9j/4AAQSkZJRgABAQEASwBLAAD/4wMOTVNPIFBhbGV0dGUg&#10;4MKS482o5Mmd5tKx59Gq6c6h6de36tWv69Kj69Ot69ex7Ni37Nq57d2+7tar7tq47ty479mv7925&#10;79/A8d218d++8eLA8ePG8t+48uHA9OO+9OTF9OfK9efE9urL+O7Q27mF3cKX3cag3r+M3smn4Mig&#10;4caa4cyr4sqm4syl4s6t48md5MOJ5MaY5M6n5M6r5NCw5cqf5cyg5c6j5c+s5dCr5dKx5dOz5saM&#10;5smU5tGr5tOy58qd582k58+o59Cp59Ot6Myf6M2Y6M6k6NCk6NCq6NGq6NKw6NOp6NSw6NS06NWx&#10;6Na16Na46Ne36cmS6c6g6c+n6dSz6dWu6dWx6dex6dq56tCf6tCl6tGr6tKl6tKr6tOl6tOu6tSs&#10;6tWp6tWy6ta26te26tiy6ti3686W69Os69Sy69ey69e369m269m569q469q569q769y/7NKm7NSr&#10;7NWq7NWu7NWx7Na17Net7Ney7Niv7Nmy7Nq27Nq77Nu37Ny77N2/7dGd7dSm7dWv7di37du87dy4&#10;7dy67dy+7tOf7taq7tau7ter7tew7tmv7tmy7tm27tq27tq67tu37ty07ty77ty+7t237t277t7B&#10;7t++7t/C7uDC79ag79an79mq79mx79qy79q379y079y+7923792+7964796779+679+979/B7+DB&#10;8Nqu8Nu48Ny18Ny48N298N6+8OC98ODA8OLA8OLG8dyy8d668d+48d+68d+98d/A8d/B8eC68eC+&#10;8eHA8eHD8eLF8eO98ePA8ePC8eTG8eTH8tqo8tyt8ty58t218t+98uK98uLB8uLF8uPC8uTH8uXG&#10;8ubL89+y89+28+C48+C68+C+8+HC8+LB8+PE8+TH8+XE8+XH8+bG8+bI8+jL9OK49OK+9OPB9OS9&#10;9OTB9ObC9OfE9OfL9OrO9ePE9eXG9ebI9enI9enL9erO9ezQ9ubA9ubF9ufC9ufJ9ujG9ujK9uzM&#10;9u7R9+nF9+nJ9+rN+OzK+OzQ+e7Q+fDT+vPX/9sAQwALCAgKCAcLCgkKDQwLDREcEhEPDxEiGRoU&#10;HCkkKyooJCcnLTJANy0wPTAnJzhMOT1DRUhJSCs2T1VORlRAR0hF/9sAQwEMDQ0RDxEhEhIhRS4n&#10;LkVFRUVFRUVFRUVFRUVFRUVFRUVFRUVFRUVFRUVFRUVFRUVFRUVFRUVFRUVFRUVFRUVF/8AAEQgA&#10;gACAAwEiAAIRAQMRAf/EABkAAAMBAQEAAAAAAAAAAAAAAAECAwAEB//EADAQAQACAgEDAwMEAAUF&#10;AAAAAAECEQAhMRJBUQMiYXGBoRMykbEUI8HR4UNScvDx/8QAFwEBAQEBAAAAAAAAAAAAAAAAAAEC&#10;BP/EABgRAQEBAQEAAAAAAAAAAAAAAAARATFB/9oADAMBAAIRAxEAPwD0Jfd+6uxjpqjfk4xGRCl7&#10;fGCPrdT0hx2M4HSZVbb+KcP+HCVsjm68YPcJKvtjklLaD5wibEK6d298PRLfbut4JslJFI4WYLt+&#10;h3MtEpMYvJea4t6uTwZSdsq0nwZv0o77+fGKrnkvGt+eMcK8mWj6ZHp/1xZPeVUvJhA59x5zcmrw&#10;Miubv5zCjr3b48ZFYir1Jv8Aoyvu6q9M0+cHWcPtTzhj6lRUFfDy5UaJFL5P7wDsvnjDL1Pdw39c&#10;DE1Uq+O2Bi5BZa98BEhDjdY875qngxVqoMt98aMHS2uvLg6xmg39+MxGUgDXnWClXpj26T20mQHq&#10;2gLXKGCS8xrfau2NRC/TDQXa7++TZMavTd5d1cYktkNJ+cKxHei+fOBpdyl4rFk7Iyna7ePxmVbp&#10;GZd2bLy2g3uJ4xIy50X8eMaUqeo8XlRtdvpikalbH+N4Q4O78aDKwh0qij/eWIlKMWJ2PFXhQ9Rv&#10;kftlum0W08risBpGqyQrnluSvtlVfjnN6ajYb/7V398rL0SVU/asMYx/U2omtd8kWmiSuPU0c3hI&#10;dVkXtxgklku9/XKj7fcbrNspdDdS1rMASQeXQ9seTSdIq+C8yRhHmvnJCp9Fir98SurqApvY8Xjy&#10;lGUbb6TEur9xvQf+843FwhBggMR5p3rKWdXVOMaujWKRZ7ui+Tvjy9Kda48hkkWp+m/5Y30rfGbp&#10;9r1P5zdKyOq+k7HdxY+nOX/To4qUrxmCvpvi365SMXm8lH0wbPPPnGqTz/esqHmtHle2LFWVSP4x&#10;hAu28RkLrqHgcgbYL5wFkf3IYR6p0VrX0wktpUmvOUEeqwls8fjFfUY89P0XnBH04Q2RTtmkgcFB&#10;oDAV9WUpnRb3vjKCjVDXfxh9OPtL5XzhjOHSgXfGXEASrYgn4zCMkt4MUd71WG9/NfzlDMAjzx4y&#10;TCMi7Rx+lkDdGC9u/jffIN6cK2t5ljEo2p2xl6Surq81rJzpel4Hdd8Br37nk0GZOpPjJzkqeI84&#10;epoYvV9smqZ9z0lba3g31LKz4eMPpjZKijm8PKgvcTIFLJX1dL+Kx5NAv8XhE6TqA1iPpi29UjsO&#10;WA3F3K6N0/3gVkdUtVeFGCn5wdLKQLYdjd/XA0JlhHhd0Y+5Rd0ZlpLSN9rw1vjt/GAp6Xj1GuN5&#10;pFSeE4qsxKVXdd6fGIX1LwUVlorGRJWgrXOsjOZJS/adjGRC1q/DWIBfsj09q8YBi9VI0ZprwUXd&#10;q7wRQ3qxyXqerEQ6UePislIbXT+AxwrmXucnOKVMdHH++V9OLIaiBVFdsCodTRx84PWejiOjd3WZ&#10;ek5r6YbZV2Hz3yonfUUUj28YVe7vDq5SiUef9sbplKth33kUOpF6tn9YxOINRl80YsrSrRrs8Y5M&#10;iR6R6e/nAZhw301iuo+1D68GZnd7+3jJTW2+w3jTBlTEstFrMlR+O2KPVDpHtu8N0MfUD/jAVOsC&#10;W93V5OyPxvGOq+dYGOgJWPjdORWld9T9qxJVOKPDrj84/ujFu14xWKX7ni6OcAQaGr3Vnn6Z0wvp&#10;AW/KZELb0Vxe8pBuud/bJhprsq98XWNpq2355wmosqt7F4KkySCPzmkLGMupKD55xj05XqUr73h/&#10;SSxkW7wBN/bJP/LINftvumBlqhPNYibvBF6ra+uWjNkXZEv+frmu0Y6rv8fTGq06u2/FYjP3NlA0&#10;aycVpS6KqTVcuGf7G9/64f1EJAU9tYBjLVFdxyhYx0cFfOsdiFjq8B2op7a4zS9QBvV6wBs07veH&#10;0qAaKeP/AJg6r0fOztjMk/c1eqMIX1ZBK1PFYL18vbBKlW9uvOsUTkv6d8z6q8LUjLjkcr1VqHjt&#10;nPCSxa12L75TrpjEN8WZUHrkUNU+Of8AnATABv77f5wa65O6Nbw0IJIRwJSbA6vmkxNxsjIurpxu&#10;hvWvl3jnphV+75cRUoMoCSYlaK/bm6ZSl8ZSUIBXTSaHCyI/tPviFTkJ7qVNxwDtkXXfxjNxOB81&#10;2wpGXbR8bwFgrPvra84Z+4HtgWreXvi6q37ZRQY6/nEnOliNX+cAKL84nQpt5xoYnIiUb5e+aHYf&#10;LQZT04RD57fGBiOtmSAS9TpNdsr6XqfqRElpPGS6Ca9ZZ2Mb0okaI2D27GBWUbiju3Ek8kbvvXfG&#10;ZNuw3iVLdur333lR/9lQSwMECgAAAAAAAAAhAJlMLxq8DAAAvAwAABUAAABkcnMvbWVkaWEvaW1h&#10;Z2UxLmpwZWf/2P/gABBKRklGAAEBAQBLAEsAAP/jAw5NU08gUGFsZXR0ZSCtrKu9vbzDxMTHycnK&#10;zc7Pz8/P0tTT09TU1tfV2NrY2NnZ2tza293b3eDd3d7e3uDe4OLf4ePh4ePi4+Xi5Obj5efl5efm&#10;5+nm6Ono6uvq6uzr7O7r7e7u7vDu8PHx8/SYlpSlo6KpqaqvrauwsbG0srG0tba3ubq4trS6urm7&#10;vLy8vr++vLq/vr2/wMC/wsPCwL7CwsHCw8TCxcbExMXExsfFw7/Fx8bFx8rGxsXGyMnGycvIyszI&#10;y83JyMbJysjJzM7KyszKzc/LzMrLzM7Lzs/Lz9HMzc7NztDN0NPN0dXOzcrOz83Oz9LO0M/O0dHP&#10;09XQ0dXQ0tLQ09XR0M3R0NLR09TR1NbR1dbS0tPS09PS1NTS1NbS1trT0tLT1NfT1tbT1trU1NbU&#10;19jU19vV1NTV1dTV1tbV1tnV2NvV2dzW19jW19vW2NrX1tXX2NrX2dnX2dvX2t3Y19nY2dzY2tnY&#10;2tvY2t7Y29zY29/Z2NnZ2d3a2dna2tra2t7a29za29/a3d7a3uDb2trb2t7b29vb29/b3N3b3OHb&#10;3d7b3uHc3N3c3t7c3uHc4OHd3Nvd3d3d3eDd3t/d3+Hd3+Pd4OPe3t7e3uLe4OHe4ePe4eTf3t7f&#10;3uDf4ODf4OPf4OXf4uTg4eLg4eTg4uLg4ubg5OTh4OHh4eLh4eXh4uPh4+Ph4+bh5Ofi4eLi4uTi&#10;5OXi5Oji5ebj4+Xj5OTj5OXj5Ofj5eTj5ejj5ubj5ujk5ujk6Onl5OXl5Ojl5eXl5ufl5ujl5unl&#10;5+fl5+nl5+rm5ujm5+jm6Ojm6Ovm6ern5+nn5+vn6Ojn6evn6uvn6+vo5+vo6Ojo6Oro6e3o7Ozp&#10;6Ovp6urp6+zp6+3p7Ozq6evq6uvq6u3q6+3q7Ozq7O/q7e3q7e/r6+3r7Ozr7O/r7e3r7e/r7u7r&#10;7vDs7O7s7u/s8PDt7e/t7vDt7+/t7/Lt8PHu7e/v7/Dv7/Lv8PLv8fHv8vPw8PLw8vPw8/Tx8fPx&#10;8vPy8vTy9fbz9PX19vj/2wBDAAsICAoIBwsKCQoNDAsNERwSEQ8PESIZGhQcKSQrKigkJyctMkA3&#10;LTA9MCcnOEw5PUNFSElIKzZPVU5GVEBHSEX/2wBDAQwNDREPESESEiFFLicuRUVFRUVFRUVFRUVF&#10;RUVFRUVFRUVFRUVFRUVFRUVFRUVFRUVFRUVFRUVFRUVFRUVFRUX/wAARCACAAIADASIAAhEBAxEB&#10;/8QAGgAAAwEBAQEAAAAAAAAAAAAAAgMEAQAFB//EADMQAAICAQQBAwIEBQMFAAAAAAECAxEAEiEx&#10;QQQTUWEicQUyQoEUI1KRoSRisTNywdHx/8QAFQEBAQAAAAAAAAAAAAAAAAAAAAH/xAAVEQEBAAAA&#10;AAAAAAAAAAAAAAAAEf/aAAwDAQACEQMRAD8A+ixeXG4LEkVtvjo5DJuwpevnPIgnDoCqGWQ7kdDP&#10;Qj9V4w3kUh/pU8ZUU+smsgEZwe7G1ZErfzaUUpxpOkjT2cDp0RzbdcHPH8p53lWISbD6mbsDPVdW&#10;k2B27xQ8aNbJF9m8BUczMxRBSKPzHs40Rux1K453xqQLWwpP+cCUsGCpWkc2ckVo0wm3fUTuLwFk&#10;eR2JUaR+XGxw+onIYns5xi0kIxC3wAO8qBSNyD6hq+ADuP3yPyNJnCKKHP3z0GAhIskmuMlSN3Jk&#10;0/UT2OMAPGhEsjSMTfeWxxqSCBxwcxQqoSdvfGCRf0nA1pCQR18HFyeRxuQBzi5XIJCgb9k5HN5B&#10;hgZwurTx84DkdUQMqD6vyJ/5wtfqOZpTSDYC9sDyICULXRUf2zUiSKHQ7eoTvv1gc/kozfywCffH&#10;xq0uznT/ANpzvE8fQl6ALG995SEVRY2GQB9Ma7f/AHALqBqY175rASEla2G15wAVN645yiaWf6tL&#10;CkPH+7CER8ityPiqGOWJd3O9++MjcBLbY9DAZEgiW2NnFTSxB1Z3AA4vvOKSTEGgF+cOPw4dRZ1D&#10;N7tvgc0RkKsGIA3r3wjHR07V2MY7qlWaPWYw1DV3WQIMUcKMR3vvkaLJKCGGkMeO8d5fqUulS2++&#10;Ch0vqLkV1lGr4fpr+ax8jJn9OWbSzWE3PtjpvNOvQFsdkZJFBJK4oBUskjnV9zger5CySgRxLWr8&#10;zHrA9Px/F2klAJ3N44l1P3xEkXrMQUVm00SfbAOPzPHlspKrAbc4MnkIyEg39slf8JREsDcc/OG0&#10;IjVVVaLbX7YUAkml/wCmlKOzh+Mkmol5NQPAypHULpUcc5oKRsNvuesI70mk2P0jDEIVRYBIxyjM&#10;c0AefisgWfIRTpvfOEyBiAwLckZjKrnfjBMIF+mAp7JHOUNIUAliL98SfLhUaC4sdDBcaVJLbDk1&#10;d4oKu7IKA9tsiqAxcAAf36yfylEa3RYnrGLKE2He49zgsSVZn/YYEbCSWMiIb3V56HiwtFGLOpuz&#10;mommMADnoY4AhaAwiWSeSSRYjEw1AksDsM5Q8YpCLvcnHeoqx3yf+cWI1Deo2xPV5QXqsSdVBR3f&#10;OSyvID6iMCt7DGSCNdTED5xMfkRtsHG3FZFOaZ/o0rVncHK1T6fqPP8AjPPVzK1WyIDV1zl3pqa3&#10;JP3yoIy6DyNIxbeRqUgD++NEajmv3yfy2RV0gX8DvCp08qRpiv00Pbr75VIGfTRPzkkSqsYJGnay&#10;B1lX8VFHADfxVd4ASkLQOctGIBaA4rOEfqxOun6iCCT3k3g+DL48RHkSFmJ4u9IwHpWoj9SjOSVJ&#10;JCusEjrGug0UDRrnEIoDn0goPfzgWCRV2JAwP4sFisS6iOT1iJYjIhQki+/bFRFogEdlVy1Cu8gL&#10;x6B2rbijtmeS8j2iqDtyDjEhOilND46wyqQcbkmiTzlRIJJDGVZN6zIPF0ya/wAn+0ZnnaoSrx6S&#10;WNUx2v4yhfGpdaks9cni8BXkSDSVVlD9LfeYn4kFiCimm4KqbF5rfhyzxaZwNRNmusPw/wALj8Ms&#10;Fsgm69sCtmOgMbuuBkMt6C4amuiR1l0iK0ZU2AfbbEFCyiOIAAe3WB53jlg/oyT27k6R/wCs9Xxv&#10;ESDdiXf+ptzmQeGsRL19R7xkgUjc/wCcBrOqCwLPxiZJtt9r4yf1DGbBZr2o4iWWVgdCEHgNzgMk&#10;Y+uQGLahQXHeNGYwddWTt8Ynx/G9IBiSzn3x8hI2B3ORRySKNuOryCeJCVaQkjVYBPGVagsephvx&#10;kwCToNQujf2yi2OKQAFmCj+kZH5qSF1WIFged6/zjp5JJEVfHBYHljxWIEs8FoE1SHcG9jhCpEkl&#10;Oh7F0CK2H7957USKqAZ43kDy5AGjjZWsXqqh9sfD+INLcaD61/NfWBfPLHGLYgZO/l0LorfFjEEq&#10;Zvrb+YBx2MzWkraA2ph1wcBn87yVFOEN9b7ZVGgiHHPJxfjpH4oIX8zGz98quxeRQSSgUvZ6ydlq&#10;yTt0Dxj5dIX6uMjmBnpF2T9XyMAgA4Dk37YarYs/2wEHprSigBQGMifYk4B1Q53OD6OprY37DNS2&#10;eyK9hhs2kHcbc/GBNPGQpAYC9syHxljhIjW+z8nOllGk6hZ962xkfkwiE2w+cqLCgFjbbjPJ8wzx&#10;+QrwKHU7MD1noLqbd2FjkDrJ5CqhlBoc3gPDAwgtQsZ4/hywxef5Ac01mr7HeNHjv5n0uzkD9XA/&#10;t3j4vw+GPyBqQFa2WtrwJ38WTzvIEyDQq8NfPxl8UFOCVXYdc5SSAm2ygZkV7muThW0pq13wTESw&#10;IYqPbOdnD7LtgNK1WRtkAeTDqS9ZsZB4ksi+MxcjYmvte14cvkvLMIU2vlvYZUgRF0r+w98AGOiI&#10;aiC5/wA4aobFDasj8oETwh/yluest9ZV3YgAZUNSPbnFzMFjIHWD/FrR6Hue8k/iZJCxZAqD3POR&#10;VYr0y0neN8bxYz9ZUX7nfIDK5jtaOXwuUhVQKYjjKBDGRm/SLq/fB8iH1InWMhXqtRGMh8UA/U19&#10;1lWlQOsDz/HmEGmF71cAn9WMZtTOIwbHZw5/HWY9gjgjkfbOSE0DZAA4whkRVkoYzvIA4g8hQWpZ&#10;Nq+cpeZEoswF8YBSyhVujWRSB52pdoq3+cOVxNIF30Du+cNCFXSCNsipV8WONajW69yTjkKqm4o/&#10;OMeRVFbb5NIHkajaqD13gB5Etm/zDoAd5NDG8kjCTUhJ1Atv+wyjxhKjSCWPSqtSEmyw98CUepKC&#10;zqqDrs5UEDGsmiJNTjv2/fEqn+qCl9l3KjvKEeOEHSPqbcKBvgx1rb1Ep34r2wKoUQm9ArrbKtek&#10;Xp3+2BHGIo+Nh0MZJZSh3hX/2VBLAwQUAAYACAAAACEAtfTont0AAAAFAQAADwAAAGRycy9kb3du&#10;cmV2LnhtbEyPQWvCQBCF74X+h2UKvdVN1JQ2zUZEbE8iqIXS25gdk2B2NmTXJP77bnuxl4HHe7z3&#10;TbYYTSN66lxtWUE8iUAQF1bXXCr4PLw/vYBwHlljY5kUXMnBIr+/yzDVduAd9XtfilDCLkUFlfdt&#10;KqUrKjLoJrYlDt7JdgZ9kF0pdYdDKDeNnEbRszRYc1iosKVVRcV5fzEKPgYclrN43W/Op9X1+5Bs&#10;vzYxKfX4MC7fQHga/S0Mv/gBHfLAdLQX1k40CsIj/u8G73WWzEEcFSTxPAGZZ/I/ff4DAAD//wMA&#10;UEsBAi0AFAAGAAgAAAAhAIoVP5gMAQAAFQIAABMAAAAAAAAAAAAAAAAAAAAAAFtDb250ZW50X1R5&#10;cGVzXS54bWxQSwECLQAUAAYACAAAACEAOP0h/9YAAACUAQAACwAAAAAAAAAAAAAAAAA9AQAAX3Jl&#10;bHMvLnJlbHNQSwECLQAUAAYACAAAACEAOH56O2MFAAAoGwAADgAAAAAAAAAAAAAAAAA8AgAAZHJz&#10;L2Uyb0RvYy54bWxQSwECLQAUAAYACAAAACEAoKYnq84AAAAsAgAAGQAAAAAAAAAAAAAAAADLBwAA&#10;ZHJzL19yZWxzL2Uyb0RvYy54bWwucmVsc1BLAQItAAoAAAAAAAAAIQBu1Ps/PwwAAD8MAAAVAAAA&#10;AAAAAAAAAAAAANAIAABkcnMvbWVkaWEvaW1hZ2UzLmpwZWdQSwECLQAKAAAAAAAAACEAtDjcJ6kK&#10;AACpCgAAFQAAAAAAAAAAAAAAAABCFQAAZHJzL21lZGlhL2ltYWdlMi5qcGVnUEsBAi0ACgAAAAAA&#10;AAAhAJlMLxq8DAAAvAwAABUAAAAAAAAAAAAAAAAAHiAAAGRycy9tZWRpYS9pbWFnZTEuanBlZ1BL&#10;AQItABQABgAIAAAAIQC19Oie3QAAAAUBAAAPAAAAAAAAAAAAAAAAAA0tAABkcnMvZG93bnJldi54&#10;bWxQSwUGAAAAAAgACAADAgAAFy4AAAAA&#10;">
                <v:shape id="AutoShape 3" o:spid="_x0000_s1039" type="#_x0000_t62" style="position:absolute;left:8033;top:12684;width:13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zwcIA&#10;AADbAAAADwAAAGRycy9kb3ducmV2LnhtbESP3YrCMBSE7xd8h3CEvdNUBdFqFBEEhUXXv/tjc2yL&#10;zUltYq1vbxaEvRxm5htmOm9MIWqqXG5ZQa8bgSBOrM45VXA6rjojEM4jaywsk4IXOZjPWl9TjLV9&#10;8p7qg09FgLCLUUHmfRlL6ZKMDLquLYmDd7WVQR9klUpd4TPATSH7UTSUBnMOCxmWtMwouR0eRsFv&#10;b4Sbsz9Kc/mp75Z329f6/FDqu90sJiA8Nf4//GmvtYLBGP6+hB8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PPBwgAAANsAAAAPAAAAAAAAAAAAAAAAAJgCAABkcnMvZG93&#10;bnJldi54bWxQSwUGAAAAAAQABAD1AAAAhwMAAAAA&#10;" adj="3777,20256" strokeweight="2pt">
                  <v:shadow on="t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Экспериментирование как методическая система познавательного развития дошкольников</w:t>
                        </w:r>
                      </w:p>
                    </w:txbxContent>
                  </v:textbox>
                </v:shape>
                <v:shape id="AutoShape 4" o:spid="_x0000_s1040" type="#_x0000_t62" alt="Белый мрамор" style="position:absolute;left:8093;top:12722;width:24;height: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3Zr8A&#10;AADbAAAADwAAAGRycy9kb3ducmV2LnhtbERPy2oCMRTdF/yHcIXuakYZpIxGEcFXF4WqC5eX5JoM&#10;Tm6GSdTp35tFocvDec+XvW/Eg7pYB1YwHhUgiHUwNVsF59Pm4xNETMgGm8Ck4JciLBeDtzlWJjz5&#10;hx7HZEUO4VihApdSW0kZtSOPcRRa4sxdQ+cxZdhZaTp85nDfyElRTKXHmnODw5bWjvTtePcKDt/O&#10;XuTXRO/iNm3DeVqurS6Veh/2qxmIRH36F/+590ZBmdfnL/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DdmvwAAANsAAAAPAAAAAAAAAAAAAAAAAJgCAABkcnMvZG93bnJl&#10;di54bWxQSwUGAAAAAAQABAD1AAAAhAMAAAAA&#10;" adj="5792,-50916">
                  <v:fill r:id="rId12" o:title="Белый мрамор" recolor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Опыты</w:t>
                        </w:r>
                      </w:p>
                    </w:txbxContent>
                  </v:textbox>
                </v:shape>
                <v:shape id="AutoShape 5" o:spid="_x0000_s1041" type="#_x0000_t62" alt="Почтовая бумага" style="position:absolute;left:8032;top:12702;width:5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cnMIA&#10;AADbAAAADwAAAGRycy9kb3ducmV2LnhtbESPQYvCMBSE74L/ITzBm6YVkaUaxd1F8bSg9aC3R/O2&#10;LTYvJYm1/vuNIOxxmJlvmNWmN43oyPnasoJ0moAgLqyuuVRwzneTDxA+IGtsLJOCJ3nYrIeDFWba&#10;PvhI3SmUIkLYZ6igCqHNpPRFRQb91LbE0fu1zmCI0pVSO3xEuGnkLEkW0mDNcaHClr4qKm6nu1Fw&#10;Sf3sp926kH9fulzPr/2t2X8qNR712yWIQH34D7/bB61gnsLr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thycwgAAANsAAAAPAAAAAAAAAAAAAAAAAJgCAABkcnMvZG93&#10;bnJldi54bWxQSwUGAAAAAAQABAD1AAAAhwMAAAAA&#10;" adj="19237,-3936">
                  <v:fill r:id="rId13" o:title="Почтовая бумага" recolor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Наблюдения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– целенаправленный процесс, в результате которого ребенок должен сам получать знания</w:t>
                        </w:r>
                      </w:p>
                    </w:txbxContent>
                  </v:textbox>
                </v:shape>
                <v:shape id="AutoShape 6" o:spid="_x0000_s1042" type="#_x0000_t62" alt="Букет" style="position:absolute;left:8125;top:12705;width:46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K5b8QA&#10;AADbAAAADwAAAGRycy9kb3ducmV2LnhtbESP0WrCQBRE3wv+w3ILvtVNpRSJrpIIBanSYvQDrtlr&#10;Npq9G7JbE/++Wyj4OMzMGWaxGmwjbtT52rGC10kCgrh0uuZKwfHw8TID4QOyxsYxKbiTh9Vy9LTA&#10;VLue93QrQiUihH2KCkwIbSqlLw1Z9BPXEkfv7DqLIcqukrrDPsJtI6dJ8i4t1hwXDLa0NlReix+r&#10;4Ds/5lndfM12l821yHS/zT/NSanx85DNQQQawiP8395oBW9T+Ps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SuW/EAAAA2wAAAA8AAAAAAAAAAAAAAAAAmAIAAGRycy9k&#10;b3ducmV2LnhtbFBLBQYAAAAABAAEAPUAAACJAwAAAAA=&#10;" adj="679,-6821">
                  <v:fill r:id="rId14" o:title="Букет" recolor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Поисковая деятельность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br/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как нахождение способа действия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7" o:spid="_x0000_s1043" type="#_x0000_t63" alt="Белый мрамор" style="position:absolute;left:8032;top:12734;width:52;height: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ImcEA&#10;AADbAAAADwAAAGRycy9kb3ducmV2LnhtbESPQYvCMBSE78L+h/AWvGm6WlypRlkEUbyp6/3ZPNu6&#10;zUs3iVr/vREEj8PMfMNM562pxZWcrywr+OonIIhzqysuFPzul70xCB+QNdaWScGdPMxnH50pZtre&#10;eEvXXShEhLDPUEEZQpNJ6fOSDPq+bYijd7LOYIjSFVI7vEW4qeUgSUbSYMVxocSGFiXlf7uLUfC/&#10;2p75WzKODm64qfJjurgsU6W6n+3PBESgNrzDr/ZaK0iH8PwSf4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7SJnBAAAA2wAAAA8AAAAAAAAAAAAAAAAAmAIAAGRycy9kb3du&#10;cmV2LnhtbFBLBQYAAAAABAAEAPUAAACGAwAAAAA=&#10;" adj="25092,-1206">
                  <v:fill r:id="rId12" o:title="Белый мрамор" recolor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 w:rsidRPr="006128F5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Демонстрационные (показ воспитателя) и лабораторные 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(дети вместе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с </w:t>
                        </w:r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воспитателем,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</w:t>
                        </w:r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его помощью)</w:t>
                        </w:r>
                      </w:p>
                    </w:txbxContent>
                  </v:textbox>
                </v:shape>
                <v:shape id="AutoShape 8" o:spid="_x0000_s1044" type="#_x0000_t63" alt="Белый мрамор" style="position:absolute;left:8082;top:12756;width:50;height: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2IM8MA&#10;AADbAAAADwAAAGRycy9kb3ducmV2LnhtbESPzWrDMBCE74W8g9hAb43sYNLiRAlpoTTH/BRyXay1&#10;7MRaGUlx3D59VSj0OMzMN8xqM9pODORD61hBPstAEFdOt2wUfJ7en15AhIissXNMCr4owGY9eVhh&#10;qd2dDzQcoxEJwqFEBU2MfSllqBqyGGauJ05e7bzFmKQ3Unu8J7jt5DzLFtJiy2mhwZ7eGqqux5tV&#10;4L8Pl4+82D87k+9M/Tqc89qelXqcjtsliEhj/A//tXdaQVHA75f0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2IM8MAAADbAAAADwAAAAAAAAAAAAAAAACYAgAAZHJzL2Rv&#10;d25yZXYueG1sUEsFBgAAAAAEAAQA9QAAAIgDAAAAAA==&#10;" adj="8086,-33960">
                  <v:fill r:id="rId12" o:title="Белый мрамор" recolor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Кратковременные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долгосрочные</w:t>
                        </w:r>
                        <w:proofErr w:type="spellEnd"/>
                      </w:p>
                    </w:txbxContent>
                  </v:textbox>
                </v:shape>
                <v:shape id="AutoShape 9" o:spid="_x0000_s1045" type="#_x0000_t63" alt="Белый мрамор" style="position:absolute;left:8121;top:12739;width:53;height: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3rscA&#10;AADbAAAADwAAAGRycy9kb3ducmV2LnhtbESPT2vCQBTE7wW/w/KE3nSTttoQ3Yi0RnoQi38o9PbI&#10;PpNg9m3IbjX99l1B6HGYmd8w80VvGnGhztWWFcTjCARxYXXNpYLjIR8lIJxH1thYJgW/5GCRDR7m&#10;mGp75R1d9r4UAcIuRQWV920qpSsqMujGtiUO3sl2Bn2QXSl1h9cAN418iqKpNFhzWKiwpbeKivP+&#10;xyhI3j/XZbTbrL6e89dtXn/Hq3XSKPU47JczEJ56/x++tz+0gpcJ3L6EH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ZN67HAAAA2wAAAA8AAAAAAAAAAAAAAAAAmAIAAGRy&#10;cy9kb3ducmV2LnhtbFBLBQYAAAAABAAEAPUAAACMAwAAAAA=&#10;" adj="-1680,-8133">
                  <v:fill r:id="rId12" o:title="Белый мрамор" recolor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Опыт-доказательство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опыт-исследование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583246"/>
                <wp:effectExtent l="38100" t="209550" r="213360" b="17780"/>
                <wp:docPr id="880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583246"/>
                          <a:chOff x="395288" y="1196975"/>
                          <a:chExt cx="15810" cy="8978"/>
                        </a:xfrm>
                      </wpg:grpSpPr>
                      <wps:wsp>
                        <wps:cNvPr id="47" name="Line 23"/>
                        <wps:cNvCnPr/>
                        <wps:spPr bwMode="auto">
                          <a:xfrm>
                            <a:off x="403442" y="1200748"/>
                            <a:ext cx="1521" cy="52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8" name="Line 21"/>
                        <wps:cNvCnPr/>
                        <wps:spPr bwMode="auto">
                          <a:xfrm>
                            <a:off x="396393" y="1200551"/>
                            <a:ext cx="0" cy="11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9" name="Line 22"/>
                        <wps:cNvCnPr/>
                        <wps:spPr bwMode="auto">
                          <a:xfrm>
                            <a:off x="402770" y="1201151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0" name="Line 23"/>
                        <wps:cNvCnPr/>
                        <wps:spPr bwMode="auto">
                          <a:xfrm>
                            <a:off x="401507" y="1200748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1" name="Line 18"/>
                        <wps:cNvCnPr/>
                        <wps:spPr bwMode="auto">
                          <a:xfrm flipH="1">
                            <a:off x="396946" y="1198927"/>
                            <a:ext cx="23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2" name="Line 19"/>
                        <wps:cNvCnPr/>
                        <wps:spPr bwMode="auto">
                          <a:xfrm>
                            <a:off x="398605" y="1198927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3" name="Line 24"/>
                        <wps:cNvCnPr/>
                        <wps:spPr bwMode="auto">
                          <a:xfrm flipH="1">
                            <a:off x="401093" y="1198927"/>
                            <a:ext cx="582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4" name="Line 25"/>
                        <wps:cNvCnPr/>
                        <wps:spPr bwMode="auto">
                          <a:xfrm>
                            <a:off x="403304" y="1198927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5" name="Line 26"/>
                        <wps:cNvCnPr/>
                        <wps:spPr bwMode="auto">
                          <a:xfrm>
                            <a:off x="404824" y="1198927"/>
                            <a:ext cx="691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6" name="Line 27"/>
                        <wps:cNvCnPr/>
                        <wps:spPr bwMode="auto">
                          <a:xfrm>
                            <a:off x="408418" y="1198927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1196975"/>
                            <a:ext cx="15810" cy="720"/>
                          </a:xfrm>
                          <a:prstGeom prst="rect">
                            <a:avLst/>
                          </a:prstGeom>
                          <a:solidFill>
                            <a:srgbClr val="9BBB59">
                              <a:lumMod val="75000"/>
                            </a:srgbClr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Методы ознакомления дошкольников с природой</w:t>
                              </w:r>
                            </w:p>
                          </w:txbxContent>
                        </wps:txbx>
                        <wps:bodyPr anchor="ctr">
                          <a:flatTx/>
                        </wps:bodyPr>
                      </wps:wsp>
                      <wps:wsp>
                        <wps:cNvPr id="5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54" y="1198277"/>
                            <a:ext cx="3266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Наглядные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1583" y="1198277"/>
                            <a:ext cx="3266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Практические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06735" y="1198294"/>
                            <a:ext cx="3266" cy="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Словесные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5426" y="1199447"/>
                            <a:ext cx="1797" cy="11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Наблю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дения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6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7361" y="1199447"/>
                            <a:ext cx="2935" cy="1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Рассматри-вание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картин,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демонстрация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фильмов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95426" y="1201584"/>
                            <a:ext cx="4837" cy="4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Кратковременные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Длительные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Определение состояния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предмета по отдельным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признакам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Восстановление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картины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целого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 отдельным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признакам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00678" y="1199447"/>
                            <a:ext cx="1659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Игра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2475" y="1199447"/>
                            <a:ext cx="1872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Труд 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природе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0678" y="1201008"/>
                            <a:ext cx="3732" cy="4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Дидактические игры: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предметные,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настольно-печатные,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словесные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игровые упражнения и игры-занятия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Подвижные игры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Творческие игры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(в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. строительные)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4825" y="1201269"/>
                            <a:ext cx="2902" cy="2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Индивидуаль</w:t>
                              </w:r>
                              <w:proofErr w:type="spellEnd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ные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поруче</w:t>
                              </w:r>
                              <w:proofErr w:type="spellEnd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ния</w:t>
                              </w:r>
                              <w:proofErr w:type="spellEnd"/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Коллектив-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ный</w:t>
                              </w:r>
                              <w:proofErr w:type="spellEnd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труд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06759" y="1199447"/>
                            <a:ext cx="3317" cy="1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u w:val="single"/>
                                </w:rPr>
                                <w:t>Рассказ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Беседа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Чтение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9" name="Line 16"/>
                        <wps:cNvCnPr/>
                        <wps:spPr bwMode="auto">
                          <a:xfrm>
                            <a:off x="397914" y="1197756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70" name="Line 17"/>
                        <wps:cNvCnPr/>
                        <wps:spPr bwMode="auto">
                          <a:xfrm>
                            <a:off x="408386" y="1197695"/>
                            <a:ext cx="32" cy="5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7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04474" y="1199447"/>
                            <a:ext cx="1871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Элемен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-тарные</w:t>
                              </w:r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опыты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72" name="Line 3"/>
                        <wps:cNvCnPr/>
                        <wps:spPr bwMode="auto">
                          <a:xfrm>
                            <a:off x="403304" y="1197652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6" style="width:467.7pt;height:282.15pt;mso-position-horizontal-relative:char;mso-position-vertical-relative:line" coordorigin="3952,11969" coordsize="15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NaYgcAALk6AAAOAAAAZHJzL2Uyb0RvYy54bWzsW12Pm0YUfa/U/4B4b8z3hxVv1E2y6UPS&#10;RM1WfR4DtlExUMBr77/PmTvjAa/X2dip8SphV7LAjAfmnnPv3HtmePlqs8y0u6Sq0yKf6OYLQ9eS&#10;PCriNJ9P9L9vb34LdK1uWB6zrMiTiX6f1Pqrq19/ebkux4lVLIosTioNneT1eF1O9EXTlOPRqI4W&#10;yZLVL4oyyXFxVlRL1uC0mo/iiq3R+zIbWYbhjdZFFZdVESV1jW/fiIv6FfU/myVR83E2q5NGyyY6&#10;nq2hz4o+p/xzdPWSjecVKxdpJB+DnfAUS5bmuKnq6g1rmLaq0r2ulmlUFXUxa15ExXJUzGZplNAY&#10;MBrTeDCad1WxKmks8/F6XiozwbQP7HRyt9Gfd58qLY0nehAYnq9rOVsCJrqzZnHzrMv5GK3eVeXn&#10;8lMlv5iLM226/lDEaM9WTUHj38yqJbcDRqZtyMz3yszJptEifOmGduiHQCPCNdsNbMvxBBDRAmjx&#10;39mhawWgDhqYZuiFvrtt8FZ2YrqBKbsIQj/gl0dsLG4/4s8sH5EPANSqW+vV32e9zwtWJgRKze0i&#10;reco071P80SzbP5A/M5o8jqXdqvHNUz4pNEcw3YcSwweHPcdGh0bb+1nupYpjMcPugNn47Kqm3dJ&#10;sdT4wUTP8DCEC7t7Xzei6bYJhykvbtIsw/dsnOXaGtYODdegX9RFlsb8Kr9YV/Pp66zS7hj3I/qT&#10;N95pBr7mMfW2SFj8Vh43LM1wrDX3JahSNwnLmoXO77ZMYl3LEkSObC77y3IAyQ3HTSVMOC3ie7Ig&#10;fQ8o+8IUBBTuIDAlW5+IqR16dmgrTF2XOmsxlVQ2TWOXygOiai44KsYd8NJwF1EZ4E70Usv3ARsP&#10;UYjd5gFEA88ZXJTP7WcJu4hVOy76fWHXdA2EcQHoftiVLmp5lDWoyWbw0P/TQ+FFXUBNiobHxFxt&#10;lqXlH/BJmsRkGoLoGyLHkOlEEFo+98k2+mK6pmTEtQZsKRE/j7Mip+nMp2bIQTgGWw6ZQjTwDPcw&#10;otJZB0BlZXUeQOE2HUAtmumOAfRRZ3VQCG1TJTPcd1Y3AI946TCAe1ZwnV1wqQI7BtyOt6KisQ30&#10;J8q5fUgHb+2hRHURLrveSjX3yYA6Adz9IKBeqCrUYUY944yKnKYLKaU1J0MaOEi3DkIqfdSxqWga&#10;0t/zzKhKRrrlas91sdG6kypX4LRmg6+3CW5dvi+if2stL14vWD5Pfq+qYs3FFzye0IYkHfhPRbb1&#10;TRrUIQGu1aCU/OY/lTRXUGEpGz8gQu1ISDtKU3h9fe2G9NtstYTUKAQo34UCJatq2Z7Uv52OhJ4F&#10;HdGl3y/TBkJzli6hdCr9io0f0amQlILdXIdCgUASspDOoIJFSZ7YMb8QQSat2FZlS+Ysuv84zdL/&#10;VsltUf6VzheNqDAyfohzrUqh2mbU8CZjDTKnOIUOPd0Oo+26Lu1Yg52rFRfVUco4tgEZUKebfWAY&#10;RspVONEXzhuh8E2TuyS7JQ3Phn10bQEGiCOhBYIeWSKeitpef1tb9STQ//jIdwC6oT85ht2WsCEf&#10;yZ6a12ymGxKcTTUBCYFPY3m0KGCTqKkIshnsdLvhcHAOi0bypD8R0FUioPLIbibUp0d6lttOuRCf&#10;BJZbj7QtD7MBz4u9pxSK0x1yB++vudvOtR3KHFaPv9NFKd9cwT0+L+I1vIvr36bh+97W18wgFJ6v&#10;sWwOzZnzTKuK5p+0WZBeyFcq9igeGPxfUrzY9k8xQkWHr5BcTcmPkHxL7R7ZrARQxWblhVip6I/N&#10;KPKw8KOyjYHNDyec58lmJcc9CzYjzsn0V7FZuVvPbPZ8u1WjrJCStlZf7MZmkqgPp89DbO4vNisB&#10;8nmwWUnfis3K3XplM3J/x1JqeehgbRszVctm0w9RpvBMwzT9JxagfyA6P1iVVnmsKH/aFLX/Wd1T&#10;wrpijqJ2z8zxbQ80FjrfPnOskEdJYk5gPaEj/AzMUTsKRAC6AHOUgq+Yg101eI6OatCb4KCCDpbT&#10;3eDBFOoEtgw6ju0Ru3+KOfRg0FFbF57H3KUWC1oeKXL3GoIcbArEdrCDIcj0ICiJEMSXJLjLbbeN&#10;7a3k/wwhSO2YuFgIUssSLXUUuXumjuVgo+Fh6gS+XHk0B+pM9Ha592LUUcsfLXUUn3umTht1+EZe&#10;sYuvTZltH8smFHUcZEVD1FES6sWos7/QYhIuvSc+joGlVBl1QB1LJDctdazQkNRBdBpyZhSmMj29&#10;GHX2VwRMxeeeo47n82zmULll2+a2ULeNoVAXu/7aQn1nwekCtZfS4ml7ebscBg4d+8oAf6EC8Usy&#10;wfdd8pI2iMjF+2HH1Dl3TPHd4J3dGPC9tpA+FlDHCOxAaXC+F1KEaQHdphN4C+br2cTwBsg3vWr1&#10;+PsCUDcfLjC0al/PoR4yrHLwfWXNDPizkrI21CaoTZRyfqksgZeKnWDQLUuOjwXd3ZO+51IW2MYC&#10;Gdw9UZAdljN+1FAAjYzejyQpR77LyV/A7J7TCn37xunVFwAAAP//AwBQSwMEFAAGAAgAAAAhAP55&#10;02rdAAAABQEAAA8AAABkcnMvZG93bnJldi54bWxMj0FLw0AQhe+C/2EZwZvdxDRFYzalFPVUBFuh&#10;9DbNTpPQ7GzIbpP037t60cvA4z3e+yZfTqYVA/WusawgnkUgiEurG64UfO3eHp5AOI+ssbVMCq7k&#10;YFnc3uSYaTvyJw1bX4lQwi5DBbX3XSalK2sy6Ga2Iw7eyfYGfZB9JXWPYyg3rXyMooU02HBYqLGj&#10;dU3leXsxCt5HHFdJ/Dpszqf19bBLP/abmJS6v5tWLyA8Tf4vDD/4AR2KwHS0F9ZOtArCI/73Bu85&#10;SecgjgrSxTwBWeTyP33xDQAA//8DAFBLAQItABQABgAIAAAAIQC2gziS/gAAAOEBAAATAAAAAAAA&#10;AAAAAAAAAAAAAABbQ29udGVudF9UeXBlc10ueG1sUEsBAi0AFAAGAAgAAAAhADj9If/WAAAAlAEA&#10;AAsAAAAAAAAAAAAAAAAALwEAAF9yZWxzLy5yZWxzUEsBAi0AFAAGAAgAAAAhAOozE1piBwAAuToA&#10;AA4AAAAAAAAAAAAAAAAALgIAAGRycy9lMm9Eb2MueG1sUEsBAi0AFAAGAAgAAAAhAP5502rdAAAA&#10;BQEAAA8AAAAAAAAAAAAAAAAAvAkAAGRycy9kb3ducmV2LnhtbFBLBQYAAAAABAAEAPMAAADGCgAA&#10;AAA=&#10;">
                <v:line id="Line 23" o:spid="_x0000_s1047" style="position:absolute;visibility:visible;mso-wrap-style:square" from="4034,12007" to="4049,12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67UscAAADbAAAADwAAAGRycy9kb3ducmV2LnhtbESPT2vCQBTE74V+h+UJvTUbRVuJrlKk&#10;otKD1D8Hb4/sM4lm38bsqtFP7xYKHoeZ+Q0zHDemFBeqXWFZQTuKQRCnVhecKdisp+99EM4jaywt&#10;k4IbORiPXl+GmGh75V+6rHwmAoRdggpy76tESpfmZNBFtiIO3t7WBn2QdSZ1jdcAN6XsxPGHNFhw&#10;WMixoklO6XF1Ngp+NtvFaTk7rW+9726zK3qH6eF4V+qt1XwNQHhq/DP8355rBd1P+PsSfoAcP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3rtSxwAAANsAAAAPAAAAAAAA&#10;AAAAAAAAAKECAABkcnMvZG93bnJldi54bWxQSwUGAAAAAAQABAD5AAAAlQMAAAAA&#10;" strokeweight="1.5pt">
                  <v:stroke endarrow="classic" endarrowlength="long"/>
                </v:line>
                <v:line id="Line 21" o:spid="_x0000_s1048" style="position:absolute;visibility:visible;mso-wrap-style:square" from="3963,12005" to="3963,12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EvIMMAAADbAAAADwAAAGRycy9kb3ducmV2LnhtbERPy4rCMBTdC/MP4Q7MzqYjKlKNMoji&#10;DC7E18Ldpbm21eamNhmtfr1ZCC4P5z2aNKYUV6pdYVnBdxSDIE6tLjhTsNvO2wMQziNrLC2Tgjs5&#10;mIw/WiNMtL3xmq4bn4kQwi5BBbn3VSKlS3My6CJbEQfuaGuDPsA6k7rGWwg3pezEcV8aLDg05FjR&#10;NKf0vPk3Cpa7/d9ltbhs771ZtzkUvdP8dH4o9fXZ/AxBeGr8W/xy/2oF3TA2fAk/QI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BLyDDAAAA2wAAAA8AAAAAAAAAAAAA&#10;AAAAoQIAAGRycy9kb3ducmV2LnhtbFBLBQYAAAAABAAEAPkAAACRAwAAAAA=&#10;" strokeweight="1.5pt">
                  <v:stroke endarrow="classic" endarrowlength="long"/>
                </v:line>
                <v:line id="Line 22" o:spid="_x0000_s1049" style="position:absolute;visibility:visible;mso-wrap-style:square" from="4027,12011" to="4027,12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2Ku8cAAADbAAAADwAAAGRycy9kb3ducmV2LnhtbESPT2vCQBTE74V+h+UJvTUbRUuNrlKk&#10;otKD1D8Hb4/sM4lm38bsqtFP7xYKHoeZ+Q0zHDemFBeqXWFZQTuKQRCnVhecKdisp++fIJxH1lha&#10;JgU3cjAevb4MMdH2yr90WflMBAi7BBXk3leJlC7NyaCLbEUcvL2tDfog60zqGq8BbkrZieMPabDg&#10;sJBjRZOc0uPqbBT8bLaL03J2Wt96391mV/QO08PxrtRbq/kagPDU+Gf4vz3XCrp9+PsSfoAcP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DYq7xwAAANsAAAAPAAAAAAAA&#10;AAAAAAAAAKECAABkcnMvZG93bnJldi54bWxQSwUGAAAAAAQABAD5AAAAlQMAAAAA&#10;" strokeweight="1.5pt">
                  <v:stroke endarrow="classic" endarrowlength="long"/>
                </v:line>
                <v:line id="Line 23" o:spid="_x0000_s1050" style="position:absolute;visibility:visible;mso-wrap-style:square" from="4015,12007" to="4015,12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61+8QAAADbAAAADwAAAGRycy9kb3ducmV2LnhtbERPy2rCQBTdF/yH4Qru6sRiiqSOUqRi&#10;i4vSqIvuLpnbJJq5EzNjHn59Z1Ho8nDey3VvKtFS40rLCmbTCARxZnXJuYLjYfu4AOE8ssbKMikY&#10;yMF6NXpYYqJtx1/Upj4XIYRdggoK7+tESpcVZNBNbU0cuB/bGPQBNrnUDXYh3FTyKYqepcGSQ0OB&#10;NW0Kyi7pzSjYH08f18/d9TDEb/P+u4zP2/PlrtRk3L++gPDU+3/xn/tdK4jD+vAl/A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7rX7xAAAANsAAAAPAAAAAAAAAAAA&#10;AAAAAKECAABkcnMvZG93bnJldi54bWxQSwUGAAAAAAQABAD5AAAAkgMAAAAA&#10;" strokeweight="1.5pt">
                  <v:stroke endarrow="classic" endarrowlength="long"/>
                </v:line>
                <v:line id="Line 18" o:spid="_x0000_s1051" style="position:absolute;flip:x;visibility:visible;mso-wrap-style:square" from="3969,11989" to="3969,11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qvGcUAAADbAAAADwAAAGRycy9kb3ducmV2LnhtbESPS2vDMBCE74X+B7GF3BpZIX3gWA6h&#10;5HULcZtAbou1sU2tlbGUxP33UaHQ4zAz3zDZfLCtuFLvG8ca1DgBQVw603Cl4etz9fwOwgdkg61j&#10;0vBDHub540OGqXE33tO1CJWIEPYpaqhD6FIpfVmTRT92HXH0zq63GKLsK2l6vEW4beUkSV6lxYbj&#10;Qo0dfdRUfhcXq2GjTpvprnhbHHaHy7JbG3WsnNJ69DQsZiACDeE//NfeGg0vCn6/xB8g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qvGcUAAADbAAAADwAAAAAAAAAA&#10;AAAAAAChAgAAZHJzL2Rvd25yZXYueG1sUEsFBgAAAAAEAAQA+QAAAJMDAAAAAA==&#10;" strokeweight="1.5pt">
                  <v:stroke endarrow="classic" endarrowlength="long"/>
                </v:line>
                <v:line id="Line 19" o:spid="_x0000_s1052" style="position:absolute;visibility:visible;mso-wrap-style:square" from="3986,11989" to="3986,11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COF8cAAADbAAAADwAAAGRycy9kb3ducmV2LnhtbESPQWvCQBSE74X+h+UVvNWNYkqJboKU&#10;ii09FI0evD2yzySafRuzq8b++m5B6HGYmW+YWdabRlyoc7VlBaNhBIK4sLrmUsEmXzy/gnAeWWNj&#10;mRTcyEGWPj7MMNH2yiu6rH0pAoRdggoq79tESldUZNANbUscvL3tDPogu1LqDq8Bbho5jqIXabDm&#10;sFBhS28VFcf12Sj42mw/T9/LU36L3yf9ro4Pi8PxR6nBUz+fgvDU+//wvf2hFcRj+PsSfoBM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cI4XxwAAANsAAAAPAAAAAAAA&#10;AAAAAAAAAKECAABkcnMvZG93bnJldi54bWxQSwUGAAAAAAQABAD5AAAAlQMAAAAA&#10;" strokeweight="1.5pt">
                  <v:stroke endarrow="classic" endarrowlength="long"/>
                </v:line>
                <v:line id="Line 24" o:spid="_x0000_s1053" style="position:absolute;flip:x;visibility:visible;mso-wrap-style:square" from="4010,11989" to="4016,11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SU9cQAAADbAAAADwAAAGRycy9kb3ducmV2LnhtbESPQWvCQBSE7wX/w/KE3ppN1NoSXUXE&#10;qjdprAVvj+wzCWbfhuyq8d+7QqHHYWa+YabzztTiSq2rLCtIohgEcW51xYWCn/3X2ycI55E11pZJ&#10;wZ0czGe9lymm2t74m66ZL0SAsEtRQel9k0rp8pIMusg2xME72dagD7ItpG7xFuCmloM4HkuDFYeF&#10;EhtalpSfs4tRsEmOm9Eu+1gcdofLqlnr5LewiVKv/W4xAeGp8//hv/ZWK3gfwvNL+AF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xJT1xAAAANsAAAAPAAAAAAAAAAAA&#10;AAAAAKECAABkcnMvZG93bnJldi54bWxQSwUGAAAAAAQABAD5AAAAkgMAAAAA&#10;" strokeweight="1.5pt">
                  <v:stroke endarrow="classic" endarrowlength="long"/>
                </v:line>
                <v:line id="Line 25" o:spid="_x0000_s1054" style="position:absolute;visibility:visible;mso-wrap-style:square" from="4033,11989" to="4033,11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Wz+MYAAADbAAAADwAAAGRycy9kb3ducmV2LnhtbESPT2vCQBTE70K/w/IK3nSjGCnRVaRU&#10;VHqQ+ufg7ZF9JtHs25hdNfbTu0Khx2FmfsOMp40pxY1qV1hW0OtGIIhTqwvOFOy2884HCOeRNZaW&#10;ScGDHEwnb60xJtre+YduG5+JAGGXoILc+yqR0qU5GXRdWxEH72hrgz7IOpO6xnuAm1L2o2goDRYc&#10;FnKs6DOn9Ly5GgXfu/3qsl5cto/4a9Acivg0P51/lWq/N7MRCE+N/w//tZdaQTyA15fwA+TkC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Vs/jGAAAA2wAAAA8AAAAAAAAA&#10;AAAAAAAAoQIAAGRycy9kb3ducmV2LnhtbFBLBQYAAAAABAAEAPkAAACUAwAAAAA=&#10;" strokeweight="1.5pt">
                  <v:stroke endarrow="classic" endarrowlength="long"/>
                </v:line>
                <v:line id="Line 26" o:spid="_x0000_s1055" style="position:absolute;visibility:visible;mso-wrap-style:square" from="4048,11989" to="4055,11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kWY8cAAADbAAAADwAAAGRycy9kb3ducmV2LnhtbESPQWvCQBSE70L/w/IKvemm0kiJbkIp&#10;SpUeRGMP3h7Z1ySafRuzW4399a5Q6HGYmW+YWdabRpypc7VlBc+jCARxYXXNpYJdvhi+gnAeWWNj&#10;mRRcyUGWPgxmmGh74Q2dt74UAcIuQQWV920ipSsqMuhGtiUO3rftDPogu1LqDi8Bbho5jqKJNFhz&#10;WKiwpfeKiuP2xyj43H2tTuuPU36N5y/9vo4Pi8PxV6mnx/5tCsJT7//Df+2lVhDHcP8SfoBM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mRZjxwAAANsAAAAPAAAAAAAA&#10;AAAAAAAAAKECAABkcnMvZG93bnJldi54bWxQSwUGAAAAAAQABAD5AAAAlQMAAAAA&#10;" strokeweight="1.5pt">
                  <v:stroke endarrow="classic" endarrowlength="long"/>
                </v:line>
                <v:line id="Line 27" o:spid="_x0000_s1056" style="position:absolute;visibility:visible;mso-wrap-style:square" from="4084,11989" to="4084,11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uIFMYAAADbAAAADwAAAGRycy9kb3ducmV2LnhtbESPT2vCQBTE70K/w/IK3nSjGCnRVaRU&#10;rHgo/jt4e2SfSTT7Nma3Gv30XUHocZiZ3zDjaWNKcaXaFZYV9LoRCOLU6oIzBbvtvPMBwnlkjaVl&#10;UnAnB9PJW2uMibY3XtN14zMRIOwSVJB7XyVSujQng65rK+LgHW1t0AdZZ1LXeAtwU8p+FA2lwYLD&#10;Qo4VfeaUnje/RsFqt19efhaX7T3+GjSHIj7NT+eHUu33ZjYC4anx/+FX+1sriIfw/BJ+gJ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LiBTGAAAA2wAAAA8AAAAAAAAA&#10;AAAAAAAAoQIAAGRycy9kb3ducmV2LnhtbFBLBQYAAAAABAAEAPkAAACUAwAAAAA=&#10;" strokeweight="1.5pt">
                  <v:stroke endarrow="classic" endarrowlength="long"/>
                </v:line>
                <v:shape id="Text Box 4" o:spid="_x0000_s1057" type="#_x0000_t202" style="position:absolute;left:3952;top:11969;width:158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l1usMA&#10;AADbAAAADwAAAGRycy9kb3ducmV2LnhtbESPQYvCMBSE78L+h/AWvIimK1ilGmURFcGTurDXR/Ns&#10;utu8lCZq9dcbQfA4zMw3zGzR2kpcqPGlYwVfgwQEce50yYWCn+O6PwHhA7LGyjEpuJGHxfyjM8NM&#10;uyvv6XIIhYgQ9hkqMCHUmZQ+N2TRD1xNHL2TayyGKJtC6gavEW4rOUySVFosOS4YrGlpKP8/nK2C&#10;v936vperNk2pt1mmZsiTU/6rVPez/Z6CCNSGd/jV3moFozE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l1usMAAADbAAAADwAAAAAAAAAAAAAAAACYAgAAZHJzL2Rv&#10;d25yZXYueG1sUEsFBgAAAAAEAAQA9QAAAIgDAAAAAA==&#10;" fillcolor="#77933c">
                  <o:extrusion v:ext="view" color="white"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Методы ознакомления дошкольников с природой</w:t>
                        </w:r>
                      </w:p>
                    </w:txbxContent>
                  </v:textbox>
                </v:shape>
                <v:shape id="Text Box 5" o:spid="_x0000_s1058" type="#_x0000_t202" style="position:absolute;left:3962;top:11982;width:33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5k74A&#10;AADbAAAADwAAAGRycy9kb3ducmV2LnhtbERPy4rCMBTdD/gP4QpuBk0VFK1GEUEUZlVnwO2luX1g&#10;c1Oa2Ma/N4sBl4fz3h2CaURPnastK5jPEhDEudU1lwr+fs/TNQjnkTU2lknBixwc9qOvHabaDpxR&#10;f/OliCHsUlRQed+mUrq8IoNuZlviyBW2M+gj7EqpOxxiuGnkIklW0mDNsaHClk4V5Y/b0yi4+OGk&#10;6bvYFNkqe977Y9D1T1BqMg7HLQhPwX/E/+6rVrCMY+OX+APk/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7OZO+AAAA2wAAAA8AAAAAAAAAAAAAAAAAmAIAAGRycy9kb3ducmV2&#10;LnhtbFBLBQYAAAAABAAEAPUAAACDAwAAAAA=&#10;">
                  <v:shadow on="t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Наглядные</w:t>
                        </w:r>
                      </w:p>
                    </w:txbxContent>
                  </v:textbox>
                </v:shape>
                <v:shape id="Text Box 6" o:spid="_x0000_s1059" type="#_x0000_t202" style="position:absolute;left:4015;top:11982;width:33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cCMIA&#10;AADbAAAADwAAAGRycy9kb3ducmV2LnhtbESPT4vCMBTE7wt+h/AEL4umCopWo4iw7IKnugteH83r&#10;H2xeShPb+O3NguBxmJnfMLtDMI3oqXO1ZQXzWQKCOLe65lLB3+/XdA3CeWSNjWVS8CAHh/3oY4ep&#10;tgNn1F98KSKEXYoKKu/bVEqXV2TQzWxLHL3CdgZ9lF0pdYdDhJtGLpJkJQ3WHBcqbOlUUX673I2C&#10;bz+cNH0WmyJbZfdrfwy6PgelJuNw3ILwFPw7/Gr/aAXLDfx/iT9A7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5wIwgAAANsAAAAPAAAAAAAAAAAAAAAAAJgCAABkcnMvZG93&#10;bnJldi54bWxQSwUGAAAAAAQABAD1AAAAhwMAAAAA&#10;">
                  <v:shadow on="t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Практические</w:t>
                        </w:r>
                      </w:p>
                    </w:txbxContent>
                  </v:textbox>
                </v:shape>
                <v:shape id="Text Box 7" o:spid="_x0000_s1060" type="#_x0000_t202" style="position:absolute;left:4067;top:11982;width:33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/KL8A&#10;AADbAAAADwAAAGRycy9kb3ducmV2LnhtbERPy4rCMBTdC/MP4QpuxKa6KE41igiDA7OqCrO9NLcP&#10;bG5KE9vM308WgsvDee+PwXRipMG1lhWskxQEcWl1y7WC++1rtQXhPLLGzjIp+CMHx8PHbI+5thMX&#10;NF59LWIIuxwVNN73uZSubMigS2xPHLnKDgZ9hEMt9YBTDDed3KRpJg22HBsa7OncUPm4Po2Ci5/O&#10;mpbVZ1VkxfN3PAXd/gSlFvNw2oHwFPxb/HJ/awVZXB+/xB8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Yf8ovwAAANsAAAAPAAAAAAAAAAAAAAAAAJgCAABkcnMvZG93bnJl&#10;di54bWxQSwUGAAAAAAQABAD1AAAAhAMAAAAA&#10;">
                  <v:shadow on="t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 xml:space="preserve">Словесные </w:t>
                        </w:r>
                      </w:p>
                    </w:txbxContent>
                  </v:textbox>
                </v:shape>
                <v:shape id="Text Box 8" o:spid="_x0000_s1061" type="#_x0000_t202" style="position:absolute;left:3954;top:11994;width:18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Наблю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дения</w:t>
                        </w:r>
                        <w:proofErr w:type="spellEnd"/>
                      </w:p>
                    </w:txbxContent>
                  </v:textbox>
                </v:shape>
                <v:shape id="Text Box 9" o:spid="_x0000_s1062" type="#_x0000_t202" style="position:absolute;left:3973;top:11994;width:2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Рассматри-вание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картин,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демонстрация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фильмов</w:t>
                        </w:r>
                      </w:p>
                    </w:txbxContent>
                  </v:textbox>
                </v:shape>
                <v:shape id="Text Box 10" o:spid="_x0000_s1063" type="#_x0000_t202" style="position:absolute;left:3954;top:12015;width:48;height: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aecEA&#10;AADbAAAADwAAAGRycy9kb3ducmV2LnhtbESPQWsCMRSE7wX/Q3iCt5q1gpTVKIsieFGoLT0/kufu&#10;6uYlJOm6/ntTKPQ4zMw3zGoz2E70FGLrWMFsWoAg1s60XCv4+ty/voOICdlg55gUPCjCZj16WWFp&#10;3J0/qD+nWmQIxxIVNCn5UsqoG7IYp84TZ+/igsWUZailCXjPcNvJt6JYSIst54UGPW0b0rfzj1Vw&#10;rI7b4hR6W/nvy7VDr/XOR6Um46Fagkg0pP/wX/tgFCzm8Psl/w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EmnnBAAAA2wAAAA8AAAAAAAAAAAAAAAAAmAIAAGRycy9kb3du&#10;cmV2LnhtbFBLBQYAAAAABAAEAPUAAACGAwAAAAA=&#10;">
                  <v:textbox>
                    <w:txbxContent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5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Кратковременные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Длительные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Определение состояния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предмета по отдельным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признакам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Восстановление </w:t>
                        </w:r>
                        <w:proofErr w:type="gram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картины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целого</w:t>
                        </w:r>
                        <w:proofErr w:type="gramEnd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 отдельным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признакам</w:t>
                        </w:r>
                      </w:p>
                    </w:txbxContent>
                  </v:textbox>
                </v:shape>
                <v:shape id="Text Box 11" o:spid="_x0000_s1064" type="#_x0000_t202" style="position:absolute;left:4006;top:11994;width: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Игра</w:t>
                        </w:r>
                      </w:p>
                    </w:txbxContent>
                  </v:textbox>
                </v:shape>
                <v:shape id="Text Box 12" o:spid="_x0000_s1065" type="#_x0000_t202" style="position:absolute;left:4024;top:11994;width:19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cM8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SM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wzxQAAANsAAAAPAAAAAAAAAAAAAAAAAJgCAABkcnMv&#10;ZG93bnJldi54bWxQSwUGAAAAAAQABAD1AAAAigMAAAAA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Труд 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в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природе</w:t>
                        </w:r>
                      </w:p>
                    </w:txbxContent>
                  </v:textbox>
                </v:shape>
                <v:shape id="Text Box 13" o:spid="_x0000_s1066" type="#_x0000_t202" style="position:absolute;left:4006;top:12010;width:38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CRMQA&#10;AADb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BN4f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UwkTEAAAA2wAAAA8AAAAAAAAAAAAAAAAAmAIAAGRycy9k&#10;b3ducmV2LnhtbFBLBQYAAAAABAAEAPUAAACJAwAAAAA=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Дидактические игры: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2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предметные,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2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настольно-печатные,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2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словесные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2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игровые упражнения и игры-занятия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textAlignment w:val="baseline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Подвижные игры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Творческие игры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(в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. строительные)</w:t>
                        </w:r>
                      </w:p>
                    </w:txbxContent>
                  </v:textbox>
                </v:shape>
                <v:shape id="Text Box 14" o:spid="_x0000_s1067" type="#_x0000_t202" style="position:absolute;left:4048;top:12012;width:29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n38QA&#10;AADbAAAADwAAAGRycy9kb3ducmV2LnhtbESPQWvCQBSE7wX/w/IEL0U3tRJt6ioitOjNqtjrI/tM&#10;QrNv091tjP/eFYQeh5n5hpkvO1OLlpyvLCt4GSUgiHOrKy4UHA8fwxkIH5A11pZJwZU8LBe9pzlm&#10;2l74i9p9KESEsM9QQRlCk0np85IM+pFtiKN3ts5giNIVUju8RLip5ThJUmmw4rhQYkPrkvKf/Z9R&#10;MJts2m+/fd2d8vRcv4Xnafv565Qa9LvVO4hAXfgPP9obrSCd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Z9/EAAAA2wAAAA8AAAAAAAAAAAAAAAAAmAIAAGRycy9k&#10;b3ducmV2LnhtbFBLBQYAAAAABAAEAPUAAACJAwAAAAA=&#10;">
                  <v:textbox>
                    <w:txbxContent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5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Индивидуаль</w:t>
                        </w:r>
                        <w:proofErr w:type="spellEnd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</w:t>
                        </w:r>
                        <w:proofErr w:type="spell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ные</w:t>
                        </w:r>
                        <w:proofErr w:type="spellEnd"/>
                        <w:proofErr w:type="gramEnd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поруче</w:t>
                        </w:r>
                        <w:proofErr w:type="spellEnd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</w:t>
                        </w:r>
                        <w:proofErr w:type="spell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ния</w:t>
                        </w:r>
                        <w:proofErr w:type="spellEnd"/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Коллектив-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</w:t>
                        </w:r>
                        <w:proofErr w:type="spell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ный</w:t>
                        </w:r>
                        <w:proofErr w:type="spellEnd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труд</w:t>
                        </w:r>
                      </w:p>
                    </w:txbxContent>
                  </v:textbox>
                </v:shape>
                <v:shape id="Text Box 15" o:spid="_x0000_s1068" type="#_x0000_t202" style="position:absolute;left:4067;top:11994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ICL8A&#10;AADbAAAADwAAAGRycy9kb3ducmV2LnhtbERPPWvDMBDdC/0P4grZajkdTHGtBJMQ6JJA3dL5kC62&#10;W+skJMVx/n00FDo+3nezXewkZgpxdKxgXZQgiLUzI/cKvj4Pz68gYkI2ODkmBTeKsN08PjRYG3fl&#10;D5q71IscwrFGBUNKvpYy6oEsxsJ54sydXbCYMgy9NAGvOdxO8qUsK2lx5NwwoKfdQPq3u1gFx/a4&#10;K09htq3/Pv9M6LXe+6jU6mlp30AkWtK/+M/9bhRUeWz+kn+A3N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IAgIvwAAANsAAAAPAAAAAAAAAAAAAAAAAJgCAABkcnMvZG93bnJl&#10;di54bWxQSwUGAAAAAAQABAD1AAAAhAMAAAAA&#10;">
                  <v:textbox>
                    <w:txbxContent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u w:val="single"/>
                          </w:rPr>
                          <w:t>Рассказ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Беседа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Чтение</w:t>
                        </w:r>
                      </w:p>
                    </w:txbxContent>
                  </v:textbox>
                </v:shape>
                <v:line id="Line 16" o:spid="_x0000_s1069" style="position:absolute;visibility:visible;mso-wrap-style:square" from="3979,11977" to="3979,1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jW28cAAADbAAAADwAAAGRycy9kb3ducmV2LnhtbESPT2vCQBTE74LfYXlCb7qxVNGYjUip&#10;tKUH8d/B2yP7TKLZtzG71dhP3y0UPA4z8xsmmbemEldqXGlZwXAQgSDOrC45V7DbLvsTEM4ja6ws&#10;k4I7OZin3U6CsbY3XtN143MRIOxiVFB4X8dSuqwgg25ga+LgHW1j0AfZ5FI3eAtwU8nnKBpLgyWH&#10;hQJrei0oO2++jYKv3f7zsnq/bO+jt5f2UI5Oy9P5R6mnXruYgfDU+kf4v/2hFYyn8Pcl/ACZ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uNbbxwAAANsAAAAPAAAAAAAA&#10;AAAAAAAAAKECAABkcnMvZG93bnJldi54bWxQSwUGAAAAAAQABAD5AAAAlQMAAAAA&#10;" strokeweight="1.5pt">
                  <v:stroke endarrow="classic" endarrowlength="long"/>
                </v:line>
                <v:line id="Line 17" o:spid="_x0000_s1070" style="position:absolute;visibility:visible;mso-wrap-style:square" from="4083,11976" to="4084,1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vpm8MAAADbAAAADwAAAGRycy9kb3ducmV2LnhtbERPy4rCMBTdD/gP4QruNFV0HDpGEVFU&#10;ZiE+ZjG7S3Ntq81NbaJWv94shFkezns0qU0hblS53LKCbicCQZxYnXOq4LBftL9AOI+ssbBMCh7k&#10;YDJufIww1vbOW7rtfCpCCLsYFWTel7GULsnIoOvYkjhwR1sZ9AFWqdQV3kO4KWQvij6lwZxDQ4Yl&#10;zTJKzrurUfBz+F1fNsvL/jGY9+u/fHBanM5PpVrNevoNwlPt/8Vv90orGIb14Uv4AX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b6ZvDAAAA2wAAAA8AAAAAAAAAAAAA&#10;AAAAoQIAAGRycy9kb3ducmV2LnhtbFBLBQYAAAAABAAEAPkAAACRAwAAAAA=&#10;" strokeweight="1.5pt">
                  <v:stroke endarrow="classic" endarrowlength="long"/>
                </v:line>
                <v:shape id="Text Box 20" o:spid="_x0000_s1071" type="#_x0000_t202" style="position:absolute;left:4044;top:11994;width:19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TM7cUA&#10;AADbAAAADwAAAGRycy9kb3ducmV2LnhtbESPT2sCMRTE70K/Q3iCF9GstqjdbpRSaNFba0Wvj83b&#10;P7h52Sbpun57IxR6HGbmN0y26U0jOnK+tqxgNk1AEOdW11wqOHy/T1YgfEDW2FgmBVfysFk/DDJM&#10;tb3wF3X7UIoIYZ+igiqENpXS5xUZ9FPbEkevsM5giNKVUju8RLhp5DxJFtJgzXGhwpbeKsrP+1+j&#10;YPW07U5+9/h5zBdF8xzGy+7jxyk1GvavLyAC9eE//NfeagXLGdy/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MztxQAAANsAAAAPAAAAAAAAAAAAAAAAAJgCAABkcnMv&#10;ZG93bnJldi54bWxQSwUGAAAAAAQABAD1AAAAigMAAAAA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Элемен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-тарные</w:t>
                        </w:r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опыты</w:t>
                        </w:r>
                      </w:p>
                    </w:txbxContent>
                  </v:textbox>
                </v:shape>
                <v:line id="Line 3" o:spid="_x0000_s1072" style="position:absolute;visibility:visible;mso-wrap-style:square" from="4033,11976" to="4033,1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XSd8cAAADbAAAADwAAAGRycy9kb3ducmV2LnhtbESPT2vCQBTE7wW/w/KE3upGqVViNiKl&#10;0koP4r+Dt0f2mUSzb2N2q9FP3y0UPA4z8xsmmbamEhdqXGlZQb8XgSDOrC45V7DdzF/GIJxH1lhZ&#10;JgU3cjBNO08JxtpeeUWXtc9FgLCLUUHhfR1L6bKCDLqerYmDd7CNQR9kk0vd4DXATSUHUfQmDZYc&#10;Fgqs6b2g7LT+MQq+t7vFefl53tyGH6/tvhwe58fTXannbjubgPDU+kf4v/2lFYwG8Pcl/ACZ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xdJ3xwAAANsAAAAPAAAAAAAA&#10;AAAAAAAAAKECAABkcnMvZG93bnJldi54bWxQSwUGAAAAAAQABAD5AAAAlQMAAAAA&#10;" strokeweight="1.5pt">
                  <v:stroke endarrow="classic" endarrowlength="long"/>
                </v:lin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2.1.3 ОО «Речевое развитие»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225228"/>
                <wp:effectExtent l="0" t="0" r="80010" b="70485"/>
                <wp:docPr id="7168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25228"/>
                          <a:chOff x="395288" y="1628775"/>
                          <a:chExt cx="13154" cy="7142"/>
                        </a:xfrm>
                      </wpg:grpSpPr>
                      <wps:wsp>
                        <wps:cNvPr id="7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1628775"/>
                            <a:ext cx="13154" cy="71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71842" dir="2700000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56"/>
                                  <w:szCs w:val="5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75" name="Group 4"/>
                        <wpg:cNvGrpSpPr>
                          <a:grpSpLocks/>
                        </wpg:cNvGrpSpPr>
                        <wpg:grpSpPr bwMode="auto">
                          <a:xfrm>
                            <a:off x="395968" y="1629570"/>
                            <a:ext cx="11679" cy="6122"/>
                            <a:chOff x="395968" y="1629570"/>
                            <a:chExt cx="11679" cy="6122"/>
                          </a:xfrm>
                        </wpg:grpSpPr>
                        <wps:wsp>
                          <wps:cNvPr id="7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29570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взаимосвязи сенсорного, умственного и речевого развития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047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 коммуникативно</w:t>
                                </w:r>
                                <w:proofErr w:type="gram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-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деятельностного</w:t>
                                </w:r>
                                <w:proofErr w:type="spell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подхода к развитию речи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1385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 развития</w:t>
                                </w:r>
                                <w:proofErr w:type="gram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языкового чутья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2290"/>
                              <a:ext cx="11679" cy="6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формирования элементарного осознания явлений языка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319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взаимосвязи работы над различными сторонами речи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410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обогащения мотивации речевой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деятельности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5012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обеспечения активной языковой практики</w:t>
                                </w: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73" style="width:467.7pt;height:253.95pt;mso-position-horizontal-relative:char;mso-position-vertical-relative:line" coordorigin="3952,16287" coordsize="13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O1aQQAADYbAAAOAAAAZHJzL2Uyb0RvYy54bWzsWW1vozgQ/n7S/QeL79vwEsKLmq72mrZf&#10;9u5W6p7uswMOoAOMbLek//7GY0IgSbfdVrvJSiFSBNgezzwz89hjLj+uq5I8MiELXs8t58K2CKsT&#10;nhZ1Nrf++Xr7IbSIVLROaclrNreemLQ+Xv3+22XbxMzlOS9TJggIqWXcNnMrV6qJJxOZ5Kyi8oI3&#10;rIbGFRcVVfAoskkqaAvSq3Li2vZs0nKRNoInTEp4uzCN1hXKX61Yov5erSRTpJxboJvCf4H/S/0/&#10;ubqkcSZokxdJpwZ9gxYVLWqYtBe1oIqSB1HsiaqKRHDJV+oi4dWEr1ZFwtAGsMaxd6y5E/yhQVuy&#10;uM2aHiaAdgenN4tN/nr8IkiRzq3AmYW+RWpagZtwZuJqeNomi6HXnWjumy+ie5GZJ7Js/+Qp9KcP&#10;iqP965WoNA5gGVkjzE89zGytSAIv/ciLggi8kUCb57q+64bGEUkO3tLjvMh3Qwgd6ODM3DAI/E2H&#10;m06I4zn+1IgInClqOqGxmX6ide5U1AZAaMktevJ96N3ntGHoFKlx2aAHuhjovmoz/+Br4hn0sJeG&#10;jqg1vAaDECjZfObJf5LU/DqndcY+CcHbnNEU1HP0SDCiH2qMkFrIS4g/h9wG/G/hRuNGSHXHeEX0&#10;zdwSkD+oLX38LJVWatuli/b0tihLIrj6t1A5YqP9jY0Sxpgb0nAwy7yWIltel4I8UkjJyL1eLK7R&#10;XMgdOezt23AZqIYjFp9ubm4RWtBlPMLRIw4M2ZsER3bKlUVNAH8APYzMeCITWjLICOMGzGm0UmtX&#10;1qSFFjfYTMTLom983jQ57FYVCjivLKq5FZopAVkaa+ff1CneK1qU5h50LWvdzJDNOq35A4i4z9OW&#10;pIV2VOCEkAPwANSmdYPLIrTMgJMTJayD/hlp69p+OAuMr8smp8Y9xgfG7113jIF+enwaaIZBq+PU&#10;RKxaL9dILm60SYYlT5+QRrAr5KVhGMxWcztIqh0+mhohQz7CiNFkhNmkNR3z1UD665InmvW0E/lB&#10;t0D0yePMgsiQzsxxkXRoPCStg6OTvCet/fHg3+OR1myPtJBnB8zz00jrIHKHcA/RJz1sW0J6JWeN&#10;UnGUA7d4dWQ06mayHtYk3xDSMJtHIjDzNgqORPyApPf8yHXek/ShrX+dwd+d0x6O1LFichpoNMk5&#10;EJBmHJOJuPAaKvjxK3CwF8wzwxf9MnqEYPbsaRBoNYDANzuXAQn06G/2Td+5AI9CbBSJ52DG9fG1&#10;C5SHi/3pBDMsQjvbSYyi4zKz53hQIpyD+cXt2LGZuSvcToWZYcu0E8xY7x05mF0XatDng3lcUp63&#10;GW+vLd65zejr6JPYZsCKvRvMfW0DlctPLfS3e2bPc6LzNuMVhfKxmbkrYU+EmUMoH3aY2el39UeM&#10;5qljn6P5F4jm/rTgNKgZTsB2o7nf1h8xmn3b6Y6KziXgtw4xj83N/XHBS9GMZ4zdiSXew8cZLDS7&#10;D0n668/wGU8lt5+7rv4HAAD//wMAUEsDBBQABgAIAAAAIQCGKlJO3gAAAAUBAAAPAAAAZHJzL2Rv&#10;d25yZXYueG1sTI9BS8NAEIXvQv/DMoI3u0lrWhuzKaWopyLYCuJtmp0modnZkN0m6b939aKXgcd7&#10;vPdNth5NI3rqXG1ZQTyNQBAXVtdcKvg4vNw/gnAeWWNjmRRcycE6n9xkmGo78Dv1e1+KUMIuRQWV&#10;920qpSsqMuimtiUO3sl2Bn2QXSl1h0MoN42cRdFCGqw5LFTY0rai4ry/GAWvAw6befzc786n7fXr&#10;kLx97mJS6u523DyB8DT6vzD84Ad0yAPT0V5YO9EoCI/43xu81Tx5AHFUkETLFcg8k//p828AAAD/&#10;/wMAUEsBAi0AFAAGAAgAAAAhALaDOJL+AAAA4QEAABMAAAAAAAAAAAAAAAAAAAAAAFtDb250ZW50&#10;X1R5cGVzXS54bWxQSwECLQAUAAYACAAAACEAOP0h/9YAAACUAQAACwAAAAAAAAAAAAAAAAAvAQAA&#10;X3JlbHMvLnJlbHNQSwECLQAUAAYACAAAACEA4ZnTtWkEAAA2GwAADgAAAAAAAAAAAAAAAAAuAgAA&#10;ZHJzL2Uyb0RvYy54bWxQSwECLQAUAAYACAAAACEAhipSTt4AAAAFAQAADwAAAAAAAAAAAAAAAADD&#10;BgAAZHJzL2Rvd25yZXYueG1sUEsFBgAAAAAEAAQA8wAAAM4HAAAAAA==&#10;">
                <v:shape id="Text Box 3" o:spid="_x0000_s1074" type="#_x0000_t202" style="position:absolute;left:3952;top:16287;width:13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8zcUA&#10;AADbAAAADwAAAGRycy9kb3ducmV2LnhtbESPQWsCMRSE70L/Q3iF3jS7pVXZGsUK1j140Raht8fm&#10;7Wbp5mVJoq7/vikUPA4z8w2zWA22ExfyoXWsIJ9kIIgrp1tuFHx9bsdzECEia+wck4IbBVgtH0YL&#10;LLS78oEux9iIBOFQoAITY19IGSpDFsPE9cTJq523GJP0jdQerwluO/mcZVNpseW0YLCnjaHq53i2&#10;Ct63u0NtXvP8vN778uNU1vn3plbq6XFYv4GINMR7+L9dagWzF/j7k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PzNxQAAANsAAAAPAAAAAAAAAAAAAAAAAJgCAABkcnMv&#10;ZG93bnJldi54bWxQSwUGAAAAAAQABAD1AAAAigMAAAAA&#10;" fillcolor="#92cddc" strokecolor="#92cddc" strokeweight="1pt">
                  <v:fill color2="#daeef3" angle="135" focus="50%" type="gradient"/>
                  <v:shadow on="t" color="#205867" opacity=".5" offset="4pt,4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56"/>
                            <w:szCs w:val="5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group id="Group 4" o:spid="_x0000_s1075" style="position:absolute;left:3959;top:16295;width:117;height:61" coordorigin="3959,16295" coordsize="116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Text Box 5" o:spid="_x0000_s1076" type="#_x0000_t202" style="position:absolute;left:3959;top:16295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czMMA&#10;AADbAAAADwAAAGRycy9kb3ducmV2LnhtbESPX0vDMBTF34V9h3AHvrlUkVm6pUM2BRFfrHPPd81t&#10;U9bc1CZm9dsbQdjj4fz5cdabyfYi0ug7xwpuFxkI4trpjlsF+4/nmxyED8gae8ek4Ic8bMrZ1RoL&#10;7c78TrEKrUgj7AtUYEIYCil9bciiX7iBOHmNGy2GJMdW6hHPadz28i7LltJix4lgcKCtofpUfdsE&#10;yU14peptdx+/Pg9dfIr5cd8odT2fHlcgAk3hEv5vv2gFD0v4+5J+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LczMMAAADbAAAADwAAAAAAAAAAAAAAAACYAgAAZHJzL2Rv&#10;d25yZXYueG1sUEsFBgAAAAAEAAQA9QAAAIgDAAAAAA=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взаимосвязи сенсорного, умственного и речевого развития</w:t>
                          </w:r>
                        </w:p>
                      </w:txbxContent>
                    </v:textbox>
                  </v:shape>
                  <v:shape id="Text Box 6" o:spid="_x0000_s1077" type="#_x0000_t202" style="position:absolute;left:3959;top:16304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5V8MA&#10;AADbAAAADwAAAGRycy9kb3ducmV2LnhtbESPX2vCMBTF3wW/Q7iCb5puyCydUYZuMIYvdm7Pd821&#10;KWtuuiaL3bdfBMHHw/nz46w2g21FpN43jhXczTMQxJXTDdcKju8vsxyED8gaW8ek4I88bNbj0QoL&#10;7c58oFiGWqQR9gUqMCF0hZS+MmTRz11HnLyT6y2GJPta6h7Pady28j7LHqTFhhPBYEdbQ9V3+WsT&#10;JDfhjcr9bhF/Pj6b+Bzzr+NJqelkeHoEEWgIt/C1/aoVLJdw+Z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55V8MAAADbAAAADwAAAAAAAAAAAAAAAACYAgAAZHJzL2Rv&#10;d25yZXYueG1sUEsFBgAAAAAEAAQA9QAAAIgDAAAAAA=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 коммуникативно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деятельностного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подхода к развитию речи</w:t>
                          </w:r>
                        </w:p>
                      </w:txbxContent>
                    </v:textbox>
                  </v:shape>
                  <v:shape id="Text Box 7" o:spid="_x0000_s1078" type="#_x0000_t202" style="position:absolute;left:3959;top:16313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HtJcEA&#10;AADbAAAADwAAAGRycy9kb3ducmV2LnhtbERPS0vDQBC+C/0PyxS82Y0iGmK3RXyAiBfT1vM0O82G&#10;Zmdjdt3Gf+8chB4/vvdyPfleZRpjF9jA9aIARdwE23FrYLt5vSpBxYRssQ9MBn4pwno1u1hiZcOJ&#10;PynXqVUSwrFCAy6lodI6No48xkUYiIU7hNFjEji22o54knDf65uiuNMeO5YGhwM9OWqO9Y+XktKl&#10;d6o/nm/z9+6ryy+53G8PxlzOp8cHUImmdBb/u9+sgXsZK1/kB+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h7SXBAAAA2wAAAA8AAAAAAAAAAAAAAAAAmAIAAGRycy9kb3du&#10;cmV2LnhtbFBLBQYAAAAABAAEAPUAAACGAwAAAAA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 развития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языкового чутья</w:t>
                          </w:r>
                        </w:p>
                      </w:txbxContent>
                    </v:textbox>
                  </v:shape>
                  <v:shape id="Text Box 8" o:spid="_x0000_s1079" type="#_x0000_t202" style="position:absolute;left:3959;top:16322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1IvsQA&#10;AADbAAAADwAAAGRycy9kb3ducmV2LnhtbESPy2rDMBBF94X8g5hCd43cUlLHjRJCH1BCN3Ee64k1&#10;sUytkWupivP3UaGQ5eU+Dne2GGwrIvW+cazgYZyBIK6cbrhWsN183OcgfEDW2DomBWfysJiPbmZY&#10;aHfiNcUy1CKNsC9QgQmhK6T0lSGLfuw64uQdXW8xJNnXUvd4SuO2lY9ZNpEWG04Egx29Gqq+y1+b&#10;ILkJKyq/3p7iz27fxPeYH7ZHpe5uh+ULiEBDuIb/259awfMU/r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tSL7EAAAA2wAAAA8AAAAAAAAAAAAAAAAAmAIAAGRycy9k&#10;b3ducmV2LnhtbFBLBQYAAAAABAAEAPUAAACJAwAAAAA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формирования элементарного осознания явлений языка</w:t>
                          </w:r>
                        </w:p>
                      </w:txbxContent>
                    </v:textbox>
                  </v:shape>
                  <v:shape id="Text Box 9" o:spid="_x0000_s1080" type="#_x0000_t202" style="position:absolute;left:3959;top:16331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RBMAA&#10;AADbAAAADwAAAGRycy9kb3ducmV2LnhtbERPS0vDQBC+C/6HZYTe7EYpJcRui/gAkV4aq+cxO80G&#10;s7Mxu27jv+8cCj1+fO/VZvK9yjTGLrCBu3kBirgJtuPWwP7j9bYEFROyxT4wGfinCJv19dUKKxuO&#10;vKNcp1ZJCMcKDbiUhkrr2DjyGOdhIBbuEEaPSeDYajviUcJ9r++LYqk9diwNDgd6ctT81H9eSkqX&#10;3qnePi/y7+dXl19y+b0/GDO7mR4fQCWa0kV8dr9ZA6Wsly/yA/T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KRBMAAAADbAAAADwAAAAAAAAAAAAAAAACYAgAAZHJzL2Rvd25y&#10;ZXYueG1sUEsFBgAAAAAEAAQA9QAAAIUDAAAAAA=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взаимосвязи работы над различными сторонами речи</w:t>
                          </w:r>
                        </w:p>
                      </w:txbxContent>
                    </v:textbox>
                  </v:shape>
                  <v:shape id="Text Box 10" o:spid="_x0000_s1081" type="#_x0000_t202" style="position:absolute;left:3959;top:16341;width:117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0n8IA&#10;AADbAAAADwAAAGRycy9kb3ducmV2LnhtbESPX2vCMBTF3wd+h3CFvc1UGaNUo4hOkLGXderztbk2&#10;xeama2Lsvv0yGOzxcP78OIvVYFsRqfeNYwXTSQaCuHK64VrB4XP3lIPwAVlj65gUfJOH1XL0sMBC&#10;uzt/UCxDLdII+wIVmBC6QkpfGbLoJ64jTt7F9RZDkn0tdY/3NG5bOcuyF2mx4UQw2NHGUHUtbzZB&#10;chPeqHzfPsev46mJrzE/Hy5KPY6H9RxEoCH8h//ae60gn8L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jjSfwgAAANsAAAAPAAAAAAAAAAAAAAAAAJgCAABkcnMvZG93&#10;bnJldi54bWxQSwUGAAAAAAQABAD1AAAAhwMAAAAA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обогащения мотивации речевой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деятельности</w:t>
                          </w:r>
                        </w:p>
                      </w:txbxContent>
                    </v:textbox>
                  </v:shape>
                  <v:shape id="Text Box 11" o:spid="_x0000_s1082" type="#_x0000_t202" style="position:absolute;left:3959;top:16350;width:117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yq6MIA&#10;AADbAAAADwAAAGRycy9kb3ducmV2LnhtbESPX2vCMBTF3wd+h3CFvc1UGaNUo4huIGMv69Tna3Nt&#10;is1NbWLsvv0yGOzxcP78OIvVYFsRqfeNYwXTSQaCuHK64VrB/uvtKQfhA7LG1jEp+CYPq+XoYYGF&#10;dnf+pFiGWqQR9gUqMCF0hZS+MmTRT1xHnLyz6y2GJPta6h7vady2cpZlL9Jiw4lgsKONoepS3myC&#10;5Ca8U/mxfY7Xw7GJrzE/7c9KPY6H9RxEoCH8h//aO60gn8H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KrowgAAANsAAAAPAAAAAAAAAAAAAAAAAJgCAABkcnMvZG93&#10;bnJldi54bWxQSwUGAAAAAAQABAD1AAAAhwMAAAAA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обеспечения активной языковой практики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4829175"/>
                <wp:effectExtent l="0" t="0" r="60960" b="85725"/>
                <wp:docPr id="727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4829175"/>
                          <a:chOff x="323850" y="476250"/>
                          <a:chExt cx="13290" cy="8734"/>
                        </a:xfrm>
                      </wpg:grpSpPr>
                      <wps:wsp>
                        <wps:cNvPr id="8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476250"/>
                            <a:ext cx="13290" cy="873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63500" dir="3187806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t>Основные направления работы по развитию речи детей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br/>
                                <w:t>в дошкольной организации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85" name="Group 4"/>
                        <wpg:cNvGrpSpPr>
                          <a:grpSpLocks/>
                        </wpg:cNvGrpSpPr>
                        <wpg:grpSpPr bwMode="auto">
                          <a:xfrm>
                            <a:off x="324078" y="477498"/>
                            <a:ext cx="12815" cy="7258"/>
                            <a:chOff x="324078" y="477498"/>
                            <a:chExt cx="12815" cy="7258"/>
                          </a:xfrm>
                        </wpg:grpSpPr>
                        <wps:wsp>
                          <wps:cNvPr id="8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77498"/>
                              <a:ext cx="6236" cy="2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1. Развитие словаря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: освоение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значений слов и их уместное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употребление в соответствии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с контекстом </w:t>
                                </w: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 xml:space="preserve">высказывания,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</w:t>
                                </w:r>
                                <w:proofErr w:type="gramEnd"/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 xml:space="preserve">  с ситуацией, в которой происходит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общение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80221"/>
                              <a:ext cx="6236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2. Воспитание звуковой культуры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речи: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развитие восприятия звуков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родной речи и произношения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81808"/>
                              <a:ext cx="6236" cy="29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3. Формирование грамматического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строя: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5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4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Морфология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(изменение слов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по родам, числам. падежам)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5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Синтаксис (освоение различных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типов словосочетаний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и предложений)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5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Словообразование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77498"/>
                              <a:ext cx="6124" cy="2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4. Развитие связной речи: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6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Диалогическая (разговорная) речь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6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Монологическая речь</w:t>
                                </w:r>
                                <w:proofErr w:type="gramStart"/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(</w:t>
                                </w:r>
                                <w:proofErr w:type="gramEnd"/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>рассказывание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80221"/>
                              <a:ext cx="6124" cy="2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5. Формирование элементарного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осознания явлений языка и </w:t>
                                </w: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речи: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</w:t>
                                </w:r>
                                <w:proofErr w:type="gram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различение звука и слова,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нахождение  места звука в слове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82601"/>
                              <a:ext cx="6124" cy="2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6. Воспитание любви и интереса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к художественному слову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83" style="width:467.7pt;height:380.25pt;mso-position-horizontal-relative:char;mso-position-vertical-relative:line" coordorigin="323850,476250" coordsize="13290,8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TOiWAQAABAYAAAOAAAAZHJzL2Uyb0RvYy54bWzsWFuPozYUfq/U/2Dx3gmXcIsms9qd28u2&#10;XWm26rMDDqACRrZnyPz7Hh8DgUzSzmzV8BIiRYDt4+PvfOc7xtefdlVJXpiQBa/XlnNlW4TVCU+L&#10;Oltbf3x/+CWyiFS0TmnJa7a2Xpm0Pt38/NN126yYy3NepkwQMFLLVdusrVypZrVYyCRnFZVXvGE1&#10;NG65qKiCR5EtUkFbsF6VC9e2g0XLRdoInjAp4e2dabRu0P52yxL1+3YrmSLl2gLfFP4L/N/o/8XN&#10;NV1lgjZ5kXRu0B/woqJFDZMOpu6oouRZFG9MVUUiuORbdZXwasG32yJhuAZYjWMfrOZR8OcG15Kt&#10;2qwZYAJoD3D6YbPJby/fBCnStRW6oR1YpKYVhAlnJq6Gp22yFfR6FM1T8010LzLzRDbtrzyF/vRZ&#10;cVz/bisqjQOsjOwQ5tcBZrZTJIGXfuzFYQzRSKBtGbmxE/omEEkO0dLjPNeLfOihO4SBC7cYqCS/&#10;72w4nttbiEJvqZsXdGVmX2iXOw+1/8AsuQdP/jfwnnLaMIyJ1LB04EXLHrnvepVf+I542ic9OfTS&#10;yBG1g9eQI4iTbL7y5C9Jan6b0zpjn4Xgbc5oCu45uJrRUGNHaiP/BvgJ4Hro/wk2umqEVI+MV0Tf&#10;rC0B2YPO0pevUhmE+y4d19OHoiyJ4OrPQuUIjY42NkoYY25Iw2FV5rUU2ea2FOSFQkJ+cT87t2EX&#10;u0yOe/s2XAap8Yh7/+7h/vboCEePODLkzSTAk6x3rixqAvAD5lFsxhOZ0JJBPpgoYEbjKrV3ZU1a&#10;aIFM6SbiZTE0nl6aHHerCgWKVxbV2orMlEhtHfv7OsV7RYvS3IOvZa1nZqhlHaT8GUw85WlL0kIH&#10;KvAALgseQNg8Jwojnci0zECREyWso/GZeOs9eI5viEnLJqcmPCYGJu5dd8yyYXp8GnkGiSdXmqaG&#10;sGq32aG0eBhj3bjh6SuKCHaFtNQ9u2Q1t6Oc8vucMmqEST5VI2SMliJMJu3pYftg/V25s7RDqFco&#10;OuEyjjTPAPpectzIAZe0aIWu3zWOFOvo4JFivR0+q2INWj8oForwSHbOpVhHgetRD1wPPNWgu8sY&#10;PRxQ+7BgTfJwkgAPeHW6MulmUj72Xd+o0TiVJyYwl7FOgYMTE/9Dxnt+7Dpdxms1gutjGR/Z+tct&#10;+OMJjew/mdDnKLhhLw4DfQO9mlnpG9kuRGUiGnv6Ol7Q491vkvpi+s56OyHVhHsX+mI5fHc9inuq&#10;HK1H56AvlBmz0x7oO9TIM+8X9+obOaAJp+jrxktsu6gv7LHmVd8l6sis6hu/oe9QEc5LX88OA3Dm&#10;xJYtcFz4MLtsHqafC3PTF0vknPTVJwcH6jtUhNnoe2zzsKevbZL+or7zq293KnbiY/YMm4cYdv4H&#10;9HWGkjAff93APtz87vnr+Jdvt+60Zm75HQ4mj2x+90en3VkKHDvjrro7Itfn2uNn7LU/yL/5GwAA&#10;//8DAFBLAwQUAAYACAAAACEANFCyl94AAAAFAQAADwAAAGRycy9kb3ducmV2LnhtbEyPQUvDQBCF&#10;70L/wzIFb3YTa6pNsymlqKci2AribZqdJqHZ2ZDdJum/d/Wil4HHe7z3TbYeTSN66lxtWUE8i0AQ&#10;F1bXXCr4OLzcPYFwHlljY5kUXMnBOp/cZJhqO/A79XtfilDCLkUFlfdtKqUrKjLoZrYlDt7JdgZ9&#10;kF0pdYdDKDeNvI+ihTRYc1iosKVtRcV5fzEKXgccNvP4ud+dT9vr1yF5+9zFpNTtdNysQHga/V8Y&#10;fvADOuSB6WgvrJ1oFIRH/O8N3nKePIA4KnhcRAnIPJP/6fNvAAAA//8DAFBLAQItABQABgAIAAAA&#10;IQC2gziS/gAAAOEBAAATAAAAAAAAAAAAAAAAAAAAAABbQ29udGVudF9UeXBlc10ueG1sUEsBAi0A&#10;FAAGAAgAAAAhADj9If/WAAAAlAEAAAsAAAAAAAAAAAAAAAAALwEAAF9yZWxzLy5yZWxzUEsBAi0A&#10;FAAGAAgAAAAhAD7ZM6JYBAAAEBgAAA4AAAAAAAAAAAAAAAAALgIAAGRycy9lMm9Eb2MueG1sUEsB&#10;Ai0AFAAGAAgAAAAhADRQspfeAAAABQEAAA8AAAAAAAAAAAAAAAAAsgYAAGRycy9kb3ducmV2Lnht&#10;bFBLBQYAAAAABAAEAPMAAAC9BwAAAAA=&#10;">
                <v:shape id="Text Box 3" o:spid="_x0000_s1084" type="#_x0000_t202" style="position:absolute;left:323850;top:476250;width:13290;height:8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spYsIA&#10;AADbAAAADwAAAGRycy9kb3ducmV2LnhtbESPQWvCQBSE74L/YXmCN91UpEh0DY0S6E1MC70+s6/Z&#10;0OzbsLs16b/vCoUeh5n5hjkUk+3FnXzoHCt4WmcgiBunO24VvL9Vqx2IEJE19o5JwQ8FKI7z2QFz&#10;7Ua+0r2OrUgQDjkqMDEOuZShMWQxrN1AnLxP5y3GJH0rtccxwW0vN1n2LC12nBYMDnQy1HzV31ZB&#10;pX15M6GsNpdzgx+XUdeD1UotF9PLHkSkKf6H/9qvWsFuC48v6QfI4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yliwgAAANsAAAAPAAAAAAAAAAAAAAAAAJgCAABkcnMvZG93&#10;bnJldi54bWxQSwUGAAAAAAQABAD1AAAAhwMAAAAA&#10;" fillcolor="#b2a1c7" strokecolor="#b2a1c7" strokeweight="1pt">
                  <v:fill color2="#e5dfec" angle="135" focus="50%" type="gradient"/>
                  <v:shadow on="t" color="#3f3151" opacity=".5" offset="3pt,4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</w:rPr>
                          <w:t>Основные направления работы по развитию речи детей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</w:rPr>
                          <w:br/>
                          <w:t>в дошкольной организации</w:t>
                        </w:r>
                      </w:p>
                    </w:txbxContent>
                  </v:textbox>
                </v:shape>
                <v:group id="Group 4" o:spid="_x0000_s1085" style="position:absolute;left:324078;top:477498;width:12815;height:7258" coordorigin="324078,477498" coordsize="12815,7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Text Box 5" o:spid="_x0000_s1086" type="#_x0000_t202" style="position:absolute;left:324078;top:477498;width:6236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c17MYA&#10;AADbAAAADwAAAGRycy9kb3ducmV2LnhtbESPQWvCQBSE70L/w/IKXkQ3iqQhdZVSKniR0rSC3p7Z&#10;ZxLMvg3ZNYn/3i0Uehxm5htmtRlMLTpqXWVZwXwWgSDOra64UPDzvZ0mIJxH1lhbJgV3crBZP41W&#10;mGrb8xd1mS9EgLBLUUHpfZNK6fKSDLqZbYiDd7GtQR9kW0jdYh/gppaLKIqlwYrDQokNvZeUX7Ob&#10;UTCp7odied0e81Ny0Of9/PNj/3JRavw8vL2C8DT4//Bfe6cVJDH8fgk/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c17MYAAADbAAAADwAAAAAAAAAAAAAAAACYAgAAZHJz&#10;L2Rvd25yZXYueG1sUEsFBgAAAAAEAAQA9QAAAIsDAAAAAA=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1. Развитие словаря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: освоение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значений слов и их уместное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употребление в соответствии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с контекстом 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 xml:space="preserve">высказывания,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 xml:space="preserve">  с ситуацией, в которой происходит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общение</w:t>
                          </w:r>
                        </w:p>
                      </w:txbxContent>
                    </v:textbox>
                  </v:shape>
                  <v:shape id="Text Box 6" o:spid="_x0000_s1087" type="#_x0000_t202" style="position:absolute;left:324078;top:480221;width:6236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Qd8QA&#10;AADbAAAADwAAAGRycy9kb3ducmV2LnhtbESPQYvCMBSE7wv+h/AEL4umimipRhFR8CKLroLens2z&#10;LTYvpYla//1GEPY4zMw3zHTemFI8qHaFZQX9XgSCOLW64EzB4XfdjUE4j6yxtEwKXuRgPmt9TTHR&#10;9sk7eux9JgKEXYIKcu+rREqX5mTQ9WxFHLyrrQ36IOtM6hqfAW5KOYiikTRYcFjIsaJlTultfzcK&#10;vovXMRve1qf0HB/1Zdv/WW3HV6U67WYxAeGp8f/hT3ujFcRjeH8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kHfEAAAA2wAAAA8AAAAAAAAAAAAAAAAAmAIAAGRycy9k&#10;b3ducmV2LnhtbFBLBQYAAAAABAAEAPUAAACJAwAAAAA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2. Воспитание звуковой культуры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речи: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развитие восприятия звуков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родной речи и произношения</w:t>
                          </w:r>
                        </w:p>
                      </w:txbxContent>
                    </v:textbox>
                  </v:shape>
                  <v:shape id="Text Box 7" o:spid="_x0000_s1088" type="#_x0000_t202" style="position:absolute;left:324078;top:481808;width:6236;height:2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QEBcIA&#10;AADbAAAADwAAAGRycy9kb3ducmV2LnhtbERPy4rCMBTdC/MP4QqzkTF1EC3VVAZRcCODLxh31+ba&#10;ljY3pYla/94sBlweznu+6Ewt7tS60rKC0TACQZxZXXKu4HhYf8UgnEfWWFsmBU9ysEg/enNMtH3w&#10;ju57n4sQwi5BBYX3TSKlywoy6Ia2IQ7c1bYGfYBtLnWLjxBuavkdRRNpsOTQUGBDy4Kyan8zCgbl&#10;85SPq/Vfdo5P+rId/a6206tSn/3uZwbCU+ff4n/3RiuIw9jwJf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AQFwgAAANsAAAAPAAAAAAAAAAAAAAAAAJgCAABkcnMvZG93&#10;bnJldi54bWxQSwUGAAAAAAQABAD1AAAAhwMAAAAA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3. Формирование грамматического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строя: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5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4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Морфология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(изменение слов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по родам, числам. падежам)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5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Синтаксис (освоение различных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 типов словосочетаний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 и предложений)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5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Словообразование</w:t>
                          </w:r>
                        </w:p>
                      </w:txbxContent>
                    </v:textbox>
                  </v:shape>
                  <v:shape id="Text Box 8" o:spid="_x0000_s1089" type="#_x0000_t202" style="position:absolute;left:330769;top:477498;width:612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hnsYA&#10;AADbAAAADwAAAGRycy9kb3ducmV2LnhtbESPQWvCQBSE70L/w/IKvYhuLKXG1FVKaaCXIEYFe3vN&#10;PpNg9m3IbmP8912h4HGYmW+Y5Xowjeipc7VlBbNpBIK4sLrmUsF+l05iEM4ja2wsk4IrOVivHkZL&#10;TLS98Jb63JciQNglqKDyvk2kdEVFBt3UtsTBO9nOoA+yK6Xu8BLgppHPUfQqDdYcFips6aOi4pz/&#10;GgXj+nooX87psfiOD/onm20+s/lJqafH4f0NhKfB38P/7S+tIF7A7Uv4A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ihnsYAAADbAAAADwAAAAAAAAAAAAAAAACYAgAAZHJz&#10;L2Rvd25yZXYueG1sUEsFBgAAAAAEAAQA9QAAAIsDAAAAAA=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4. Развитие связной речи: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6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Диалогическая (разговорная) речь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6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Монологическая речь</w:t>
                          </w:r>
                          <w:proofErr w:type="gramStart"/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(</w:t>
                          </w:r>
                          <w:proofErr w:type="gramEnd"/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>рассказывание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9" o:spid="_x0000_s1090" type="#_x0000_t202" style="position:absolute;left:330769;top:480221;width:6124;height:2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e3sEA&#10;AADbAAAADwAAAGRycy9kb3ducmV2LnhtbERPy4rCMBTdC/5DuIKbQVNl8FGNIqLgRsQX6O7aXNti&#10;c1OaqPXvJ4sBl4fzns5rU4gXVS63rKDXjUAQJ1bnnCo4HdedEQjnkTUWlknBhxzMZ83GFGNt37yn&#10;18GnIoSwi1FB5n0ZS+mSjAy6ri2JA3e3lUEfYJVKXeE7hJtC9qNoIA3mHBoyLGmZUfI4PI2Cn/xz&#10;Tn8f60tyHZ31bdvbrbbDu1LtVr2YgPBU+6/4373RCsZhffgSfoC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rnt7BAAAA2wAAAA8AAAAAAAAAAAAAAAAAmAIAAGRycy9kb3du&#10;cmV2LnhtbFBLBQYAAAAABAAEAPUAAACGAwAAAAA=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5. Формирование элементарного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осознания явлений языка и 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речи: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различение звука и слова,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нахождение  места звука в слове</w:t>
                          </w:r>
                        </w:p>
                      </w:txbxContent>
                    </v:textbox>
                  </v:shape>
                  <v:shape id="Text Box 10" o:spid="_x0000_s1091" type="#_x0000_t202" style="position:absolute;left:330769;top:482601;width:6124;height:2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7RcUA&#10;AADbAAAADwAAAGRycy9kb3ducmV2LnhtbESPT4vCMBTE7wv7HcITvCyaVmTVapRFFLyIrH9Ab8/m&#10;2Rabl9JErd/eCAt7HGbmN8xk1phS3Kl2hWUFcTcCQZxaXXCmYL9bdoYgnEfWWFomBU9yMJt+fkww&#10;0fbBv3Tf+kwECLsEFeTeV4mULs3JoOvaijh4F1sb9EHWmdQ1PgLclLIXRd/SYMFhIceK5jml1+3N&#10;KPgqnoesf10e09PwoM/reLNYDy5KtVvNzxiEp8b/h//aK61gFMP7S/gBcv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ztFxQAAANsAAAAPAAAAAAAAAAAAAAAAAJgCAABkcnMv&#10;ZG93bnJldi54bWxQSwUGAAAAAAQABAD1AAAAigMAAAAA&#10;">
                    <v:shadow on="t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6. Воспитание любви и интереса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к художественному слову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952875"/>
                <wp:effectExtent l="0" t="0" r="99060" b="104775"/>
                <wp:docPr id="737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952875"/>
                          <a:chOff x="323850" y="2565400"/>
                          <a:chExt cx="13267" cy="5558"/>
                        </a:xfrm>
                      </wpg:grpSpPr>
                      <wps:wsp>
                        <wps:cNvPr id="9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2565400"/>
                            <a:ext cx="13267" cy="555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89803" dir="2700000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Методы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94" name="Group 4"/>
                        <wpg:cNvGrpSpPr>
                          <a:grpSpLocks/>
                        </wpg:cNvGrpSpPr>
                        <wpg:grpSpPr bwMode="auto">
                          <a:xfrm>
                            <a:off x="324004" y="2566081"/>
                            <a:ext cx="12884" cy="4537"/>
                            <a:chOff x="324004" y="2566081"/>
                            <a:chExt cx="12884" cy="4537"/>
                          </a:xfrm>
                        </wpg:grpSpPr>
                        <wps:wsp>
                          <wps:cNvPr id="9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04" y="2566081"/>
                              <a:ext cx="7087" cy="29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Наглядные: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Непосредственное наблюдение и </w:t>
                                </w:r>
                                <w:proofErr w:type="gramStart"/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его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разновидности</w:t>
                                </w:r>
                                <w:proofErr w:type="gramEnd"/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(наблюдение в природе,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экскурсии)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Опосредованное наблюдение</w:t>
                                </w:r>
                                <w:proofErr w:type="gramStart"/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(</w:t>
                                </w:r>
                                <w:proofErr w:type="gramEnd"/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изобразительная наглядность: рассматривание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игрушек и картин, рассказывание по игрушкам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и картинам)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61" y="2566081"/>
                              <a:ext cx="5327" cy="29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Словесные: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Чтение и рассказывание 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художественных произведений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Заучивание наизусть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Пересказ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Обобщающая беседа</w:t>
                                </w:r>
                              </w:p>
                              <w:p w:rsidR="00CD03D2" w:rsidRDefault="00CD03D2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Рассказывание без </w:t>
                                </w:r>
                                <w:proofErr w:type="gramStart"/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опоры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на</w:t>
                                </w:r>
                                <w:proofErr w:type="gramEnd"/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наглядный материал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871" y="2569257"/>
                              <a:ext cx="11339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Практические:</w:t>
                                </w:r>
                              </w:p>
                              <w:p w:rsidR="00CD03D2" w:rsidRDefault="00CD03D2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Дидактические игры, игры-драматизации, инсценировки, дидактические упражнения, пластические этюды, хороводные игры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92" style="width:467.7pt;height:311.25pt;mso-position-horizontal-relative:char;mso-position-vertical-relative:line" coordorigin="3238,25654" coordsize="13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h70wMAAEgOAAAOAAAAZHJzL2Uyb0RvYy54bWzsV0tv3DYQvhfIfyB0j/VaPeF1kHhtX9Ik&#10;gBP0zJWoByqJAklb63/f4ZCStfG6DVzAPrQ6CJTIGc58M99H6fzDoe/IPROy5cPW8c88h7Ch4GU7&#10;1Fvnx/fr96lDpKJDSTs+sK3zwKTz4eLdb+fTmLOAN7wrmSDgZJD5NG6dRqkxd11ZNKyn8oyPbIDJ&#10;ioueKngUtVsKOoH3vnMDz4vdiYtyFLxgUsLbnZl0LtB/VbFCfa0qyRTptg7EpvAu8L7Xd/finOa1&#10;oGPTFjYM+oIoetoOsOniakcVJXeifeKqbwvBJa/UWcF7l1dVWzDMAbLxvZ+yuRH8bsRc6nyqxwUm&#10;gPYnnF7stvhy/02Qttw6SZiEvkMG2kOZcGcSaHimsc5h1Y0Yb8dvwr6ozRPZT7/zEtbTO8Ux/0Ml&#10;eo0DZEYOCPPDAjM7KFLAyygLsySDahQwF2ZRkCaRKUTRQLW0XRiEaQQrYEEQxdHGs5UqmivrxA+D&#10;ODEuoihKtb1Lc7O9q2O2IeoEoLXkI3ry36F329CRYVGkxsWil4UzdN91mp/4gYQGPVyloSPqAK+B&#10;JAiUHD/z4k9JBn7Z0KFmH4XgU8NoCeH5mI2OGzbQpiYJqZ38E+LPITeD/3e40XwUUt0w3hM92DoC&#10;+IPR0vvPUhmI5yW228vrtuuI4OqPVjWIja43TkqwMQMyckjLvJai3l92gtxToORlsIuzT7Z4tVyv&#10;jjy4DFRri6uP1/5ud9LC1xYnTJ5sAo1Sz8F17UAAfwA9zYw9kQXtGDDClAE5jVnq6LqBTDATJPNG&#10;vGuXyedTk+tlfatA87q23zqp2RKQpbku/tVQ4ljRtjNjiLUb9DRDNbOQ8jtwcduUEylbXag0Sz3o&#10;wLIFadOxweUQ2tWgyYUSzsn6HEW7uYr9IDW17saGmvKYGpi62+VIs2V7fFpFBsyTue5T07HqsD+g&#10;uGw2Mxn2vHxAGcGlwEujMMhWM1yRajOTyuiRdbLWI+wYLUbIJh3psV6tvP8SeUBpYFMjO7GXYgsA&#10;9rPoBGkK01q3NlGY6JxovhKt09Yr0Xpq/6aiFc34LqKFQrxSntcSrdPIzbgnXmq1Psg2mSX/fNTM&#10;gvSLmnVExSMOXONlvR8tM6yHkyoygrRm85ELZB6eVVDXIxcvIf2zbFqqdJJNr3HcxU86J54Zbs+s&#10;V+qc0I9i+Gx5jrFRGPzfOfmjDi9VerPOgXKYb8xFc1BH30Jz0mTpnCyIrJzPmuP7YZgZrfdDaDFz&#10;Cv6HRWcp04nWwVPXnuE4ht8V/Dawv1b6f2j9jOf04w/gxV8AAAD//wMAUEsDBBQABgAIAAAAIQDD&#10;Rq1Y3QAAAAUBAAAPAAAAZHJzL2Rvd25yZXYueG1sTI9BS8NAEIXvgv9hGcGb3SQ1RWM2pRT1VARb&#10;ofQ2zU6T0OxsyG6T9N+7etHLwOM93vsmX06mFQP1rrGsIJ5FIIhLqxuuFHzt3h6eQDiPrLG1TAqu&#10;5GBZ3N7kmGk78icNW1+JUMIuQwW1910mpStrMuhmtiMO3sn2Bn2QfSV1j2MoN61MomghDTYcFmrs&#10;aF1Ted5ejIL3EcfVPH4dNufT+nrYpR/7TUxK3d9NqxcQnib/F4Yf/IAORWA62gtrJ1oF4RH/e4P3&#10;PE8fQRwVLJIkBVnk8j998Q0AAP//AwBQSwECLQAUAAYACAAAACEAtoM4kv4AAADhAQAAEwAAAAAA&#10;AAAAAAAAAAAAAAAAW0NvbnRlbnRfVHlwZXNdLnhtbFBLAQItABQABgAIAAAAIQA4/SH/1gAAAJQB&#10;AAALAAAAAAAAAAAAAAAAAC8BAABfcmVscy8ucmVsc1BLAQItABQABgAIAAAAIQD6yZh70wMAAEgO&#10;AAAOAAAAAAAAAAAAAAAAAC4CAABkcnMvZTJvRG9jLnhtbFBLAQItABQABgAIAAAAIQDDRq1Y3QAA&#10;AAUBAAAPAAAAAAAAAAAAAAAAAC0GAABkcnMvZG93bnJldi54bWxQSwUGAAAAAAQABADzAAAANwcA&#10;AAAA&#10;">
                <v:shape id="Text Box 3" o:spid="_x0000_s1093" type="#_x0000_t202" style="position:absolute;left:3238;top:25654;width:133;height: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DWYMYA&#10;AADbAAAADwAAAGRycy9kb3ducmV2LnhtbESPW2vCQBSE3wv+h+UIfWs2Wigas4r0AoWC0FTw9Zg9&#10;JtHs2ZBdc+mvd4VCH4eZ+YZJN4OpRUetqywrmEUxCOLc6ooLBfufj6cFCOeRNdaWScFIDjbryUOK&#10;ibY9f1OX+UIECLsEFZTeN4mULi/JoItsQxy8k20N+iDbQuoW+wA3tZzH8Ys0WHFYKLGh15LyS3Y1&#10;Cr5+54dltjsv+v17Mb7Z8/U4G3ZKPU6H7QqEp8H/h//an1rB8hnuX8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DWYMYAAADbAAAADwAAAAAAAAAAAAAAAACYAgAAZHJz&#10;L2Rvd25yZXYueG1sUEsFBgAAAAAEAAQA9QAAAIsDAAAAAA==&#10;" fillcolor="#c2d69b" strokecolor="#c2d69b" strokeweight="1pt">
                  <v:fill color2="#eaf1dd" angle="135" focus="50%" type="gradient"/>
                  <v:shadow on="t" color="#4e6128" opacity=".5" offset="5pt,5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Методы развития речи</w:t>
                        </w:r>
                      </w:p>
                    </w:txbxContent>
                  </v:textbox>
                </v:shape>
                <v:group id="Group 4" o:spid="_x0000_s1094" style="position:absolute;left:3240;top:25660;width:128;height:46" coordorigin="3240,25660" coordsize="128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Text Box 5" o:spid="_x0000_s1095" type="#_x0000_t202" style="position:absolute;left:3240;top:25660;width:70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sFM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ZK/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ywUxQAAANsAAAAPAAAAAAAAAAAAAAAAAJgCAABkcnMv&#10;ZG93bnJldi54bWxQSwUGAAAAAAQABAD1AAAAigMAAAAA&#10;"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Наглядные: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Непосредственное наблюдение и </w:t>
                          </w:r>
                          <w:proofErr w:type="gramStart"/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его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разновидности</w:t>
                          </w:r>
                          <w:proofErr w:type="gramEnd"/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(наблюдение в природе,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экскурсии)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Опосредованное наблюдение</w:t>
                          </w:r>
                          <w:proofErr w:type="gramStart"/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(</w:t>
                          </w:r>
                          <w:proofErr w:type="gramEnd"/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изобразительная наглядность: рассматривание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игрушек и картин, рассказывание по игрушкам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и картинам)</w:t>
                          </w:r>
                        </w:p>
                      </w:txbxContent>
                    </v:textbox>
                  </v:shape>
                  <v:shape id="Text Box 6" o:spid="_x0000_s1096" type="#_x0000_t202" style="position:absolute;left:3315;top:25660;width:5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yY8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WCW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BsmPEAAAA2wAAAA8AAAAAAAAAAAAAAAAAmAIAAGRycy9k&#10;b3ducmV2LnhtbFBLBQYAAAAABAAEAPUAAACJAwAAAAA=&#10;"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Словесные: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Чтение и рассказывание 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художественных произведений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Заучивание наизусть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Пересказ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Обобщающая беседа</w:t>
                          </w:r>
                        </w:p>
                        <w:p w:rsidR="00CD03D2" w:rsidRDefault="00CD03D2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Рассказывание без </w:t>
                          </w:r>
                          <w:proofErr w:type="gramStart"/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опоры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на</w:t>
                          </w:r>
                          <w:proofErr w:type="gramEnd"/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наглядный материал</w:t>
                          </w:r>
                        </w:p>
                      </w:txbxContent>
                    </v:textbox>
                  </v:shape>
                  <v:shape id="Text Box 7" o:spid="_x0000_s1097" type="#_x0000_t202" style="position:absolute;left:3248;top:25692;width:114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X+M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sA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F/jEAAAA2wAAAA8AAAAAAAAAAAAAAAAAmAIAAGRycy9k&#10;b3ducmV2LnhtbFBLBQYAAAAABAAEAPUAAACJAwAAAAA=&#10;"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Практические:</w:t>
                          </w:r>
                        </w:p>
                        <w:p w:rsidR="00CD03D2" w:rsidRDefault="00CD03D2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Дидактические игры, игры-драматизации, инсценировки, дидактические упражнения, пластические этюды, хороводные игры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1894308"/>
                <wp:effectExtent l="0" t="0" r="99060" b="86995"/>
                <wp:docPr id="7475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1894308"/>
                          <a:chOff x="395288" y="3429000"/>
                          <a:chExt cx="13153" cy="4194"/>
                        </a:xfrm>
                      </wpg:grpSpPr>
                      <wps:wsp>
                        <wps:cNvPr id="9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3429000"/>
                            <a:ext cx="13153" cy="419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89803" dir="2700000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3" y="3429850"/>
                            <a:ext cx="3287" cy="1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Общение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взрослых и детей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00165" y="3429792"/>
                            <a:ext cx="3287" cy="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Культурная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языковая среда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4587" y="3429792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Обучение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родной речи на занятиях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0" y="3431607"/>
                            <a:ext cx="3289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Художественная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00165" y="3431607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Изобразительное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искусство, музыка, театр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4699" y="3431607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Занятия по другим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разделам программы</w:t>
                              </w: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98" style="width:467.7pt;height:149.15pt;mso-position-horizontal-relative:char;mso-position-vertical-relative:line" coordorigin="3952,34290" coordsize="1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fJMAQAAFUXAAAOAAAAZHJzL2Uyb0RvYy54bWzsWNtu4zYQfS/QfyD03lhX64I4i80mzsu2&#10;XSBb9JmWaEmoJAokEzl/3+GQkq0km71h7TwkAQxJvM2cOXM45Pm7XduQeyZkzbuV4525DmFdzou6&#10;K1fOP5/XfyQOkYp2BW14x1bOA5POu4vffzsf+oz5vOJNwQSBSTqZDf3KqZTqs8VC5hVrqTzjPeug&#10;cctFSxW8inJRCDrA7G2z8F13uRi4KHrBcyYlfL0yjc4Fzr/dslz9vd1KpkizcsA2hb8Cfzf6d3Fx&#10;TrNS0L6qc2sG/QErWlp3sOg01RVVlNyJ+slUbZ0LLvlWneW8XfDtts4Z+gDeeO4jb24Ev+vRlzIb&#10;yn6CCaB9hNMPT5v/df9JkLpYOXEYR6FDOtpCmHBl4vkan6EvM+h2I/rb/pOwH0rzRjbDn7yAAfRO&#10;cQRgtxWtBgJcIzvE+WHCme0UyeFjlAZpnEI4cmjzkjQM3MREIq8gXHpckEZ+AtyBDkHop65rQ5VX&#10;13YSL/CiwEwRemmoxy9oZpZfaJutidoB4Jbcwyd/Dr7bivYMoyI1Lha+NB2x+6zdvOQ74gUGPuym&#10;sSNqB9/BZURK9h95/p8kHf9Q0a5k74XgQ8VoAfZ56I42HFbQQ40XUk/yNci/BN2I/kvA0awXUt0w&#10;3hL9sHIEZBBaS+8/SmUwHrtYvhfrummI4OrfWlUIjg44NkoYYx5Iz8Et81mKcvOhEeSeQlKm0WVw&#10;FdvolfKwdwRRf2bE1eV1tDYAQb7NRnh6xDNDniwCTClH45q6I4A/MtGMJzKnDYOcmFYRFL3U1jUd&#10;GaDFj8eFeFNPjV92TR52a2sFqtfU7cpJzJKALM108K+7Ap8VrRvzDLY2nW5mqGcWUn4HU9xWxUCK&#10;WgcqSRMX0qGoQdy0bfDnENqUoMq5Es6z8ZlZ64fBemmwo01fURMeEwMTd9sd82xaHt8OLIPUk5nm&#10;qWGs2m12KC8hZrhu3PDiAXUEu0JiHilDgRxPUxR14yDPjpaicQjRsuqWRFbdxhQN/CS26hh6Y3KM&#10;yjqm3zdm6Ix4s4iv8c+m3qyb4ThIcIR5PGubTYE8Q+OBpbNuv4DiQZT63s9QPHH1v3X4+xmc6pF7&#10;BoNo5BWHdNP5pTNENx2TzoCF2a33O040mmi3jePQOXRdbxlNdI5TrBtAsOxWfUjnGE2cdurv3nBm&#10;JJtx8Y3OuB98qyAbzXlFdPaf0nl5IjqHkdZfq84v0TmAHdNsjm/qfFp1jrBWe0V0hu39sTrjTq5N&#10;PKo6w3kgDqH0QToH3tJFM2bqDGcXPIq90Xmqp09cbET26D2WyycvNqargX2xMVX0R6XzrNh4ns5j&#10;7fxG51dD5+kqxJz+Tk5nqFYfq/NU3h+ZzuFS3x29oM5vdM6mw5q97Ti1Ok/XBl+jM95Ewt0tVuX2&#10;nllfDh++49Fxfxt+8T8AAAD//wMAUEsDBBQABgAIAAAAIQB79SmQ3gAAAAUBAAAPAAAAZHJzL2Rv&#10;d25yZXYueG1sTI9Ba8JAEIXvhf6HZQq91U1MLRqzEZG2JymoheJtzI5JMDsbsmsS/323vbSXgcd7&#10;vPdNthpNI3rqXG1ZQTyJQBAXVtdcKvg8vD3NQTiPrLGxTApu5GCV399lmGo78I76vS9FKGGXooLK&#10;+zaV0hUVGXQT2xIH72w7gz7IrpS6wyGUm0ZOo+hFGqw5LFTY0qai4rK/GgXvAw7rJH7tt5fz5nY8&#10;zD6+tjEp9fgwrpcgPI3+Lww/+AEd8sB0slfWTjQKwiP+9wZvkcyeQZwUTBfzBGSeyf/0+TcAAAD/&#10;/wMAUEsBAi0AFAAGAAgAAAAhALaDOJL+AAAA4QEAABMAAAAAAAAAAAAAAAAAAAAAAFtDb250ZW50&#10;X1R5cGVzXS54bWxQSwECLQAUAAYACAAAACEAOP0h/9YAAACUAQAACwAAAAAAAAAAAAAAAAAvAQAA&#10;X3JlbHMvLnJlbHNQSwECLQAUAAYACAAAACEAnCpXyTAEAABVFwAADgAAAAAAAAAAAAAAAAAuAgAA&#10;ZHJzL2Uyb0RvYy54bWxQSwECLQAUAAYACAAAACEAe/UpkN4AAAAFAQAADwAAAAAAAAAAAAAAAACK&#10;BgAAZHJzL2Rvd25yZXYueG1sUEsFBgAAAAAEAAQA8wAAAJUHAAAAAA==&#10;">
                <v:shape id="Text Box 13" o:spid="_x0000_s1099" type="#_x0000_t202" style="position:absolute;left:3952;top:34290;width:132;height: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F2MYA&#10;AADbAAAADwAAAGRycy9kb3ducmV2LnhtbESPW2vCQBSE34X+h+UU+qabVpAaXaUXQi9C0eiDj6fZ&#10;YxKaPRuzp5r++26h4OMwM98w82XvGnWiLtSeDdyOElDEhbc1lwZ222x4DyoIssXGMxn4oQDLxdVg&#10;jqn1Z97QKZdSRQiHFA1UIm2qdSgqchhGviWO3sF3DiXKrtS2w3OEu0bfJclEO6w5LlTY0lNFxVf+&#10;7QzIY77fvX8+HzL9snqTDzmus/HEmJvr/mEGSqiXS/i//WoNTKfw9yX+A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CF2MYAAADb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5pt,5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Text Box 14" o:spid="_x0000_s1100" type="#_x0000_t202" style="position:absolute;left:3957;top:34298;width:33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L0cQA&#10;AADcAAAADwAAAGRycy9kb3ducmV2LnhtbESPTU/DMAyG70j8h8hIu7EUNE1VWTYhPiSEdlkZnE3j&#10;NRWNU5qQlX8/HybtZsvvx+PVZvK9yjTGLrCBu3kBirgJtuPWwP7j9bYEFROyxT4wGfinCJv19dUK&#10;KxuOvKNcp1ZJCMcKDbiUhkrr2DjyGOdhIJbbIYwek6xjq+2IRwn3vb4viqX22LE0OBzoyVHzU/95&#10;KSldeqd6+7zIv59fXX7J5ff+YMzsZnp8AJVoShfx2f1mBb8QfHlGJtDr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C9HEAAAA3AAAAA8AAAAAAAAAAAAAAAAAmAIAAGRycy9k&#10;b3ducmV2LnhtbFBLBQYAAAAABAAEAPUAAACJAwAAAAA=&#10;">
                  <v:shadow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Общение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взрослых и детей</w:t>
                        </w:r>
                      </w:p>
                    </w:txbxContent>
                  </v:textbox>
                </v:shape>
                <v:shape id="Text Box 15" o:spid="_x0000_s1101" type="#_x0000_t202" style="position:absolute;left:4001;top:34297;width:33;height: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uSsQA&#10;AADcAAAADwAAAGRycy9kb3ducmV2LnhtbESPQWsCMRCF7wX/QxjBW81apCyrUYq2UKQXt7bncTNu&#10;lm4m200a139vBKG3Gd6b971Zrgfbiki9bxwrmE0zEMSV0w3XCg6fb485CB+QNbaOScGFPKxXo4cl&#10;FtqdeU+xDLVIIewLVGBC6AopfWXIop+6jjhpJ9dbDGnta6l7PKdw28qnLHuWFhtOBIMdbQxVP+Wf&#10;TZDchB2VH9t5/P36buJrzI+Hk1KT8fCyABFoCP/m+/W7TvWzGdyeSRP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rkrEAAAA3AAAAA8AAAAAAAAAAAAAAAAAmAIAAGRycy9k&#10;b3ducmV2LnhtbFBLBQYAAAAABAAEAPUAAACJAwAAAAA=&#10;">
                  <v:shadow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Культурная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языковая среда</w:t>
                        </w:r>
                      </w:p>
                    </w:txbxContent>
                  </v:textbox>
                </v:shape>
                <v:shape id="Text Box 16" o:spid="_x0000_s1102" type="#_x0000_t202" style="position:absolute;left:4045;top:34297;width:33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EwPcQA&#10;AADcAAAADwAAAGRycy9kb3ducmV2LnhtbESPQWsCMRCF7wX/Qxiht5pVSllWo4i2IKWXbtXzuBk3&#10;i5vJuolx+++bQqG3Gd6b971ZrAbbiki9bxwrmE4yEMSV0w3XCvZfb085CB+QNbaOScE3eVgtRw8L&#10;LLS78yfFMtQihbAvUIEJoSuk9JUhi37iOuKknV1vMaS1r6Xu8Z7CbStnWfYiLTacCAY72hiqLuXN&#10;JkhuwjuVH9vneD0cm/ga89P+rNTjeFjPQQQawr/573qnU/1sBr/PpA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RMD3EAAAA3AAAAA8AAAAAAAAAAAAAAAAAmAIAAGRycy9k&#10;b3ducmV2LnhtbFBLBQYAAAAABAAEAPUAAACJAwAAAAA=&#10;">
                  <v:shadow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Обучение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родной речи на занятиях</w:t>
                        </w:r>
                      </w:p>
                    </w:txbxContent>
                  </v:textbox>
                </v:shape>
                <v:shape id="Text Box 17" o:spid="_x0000_s1103" type="#_x0000_t202" style="position:absolute;left:3957;top:34316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2VpsUA&#10;AADcAAAADwAAAGRycy9kb3ducmV2LnhtbESPQWsCMRCF7wX/QxjBW83aSllWoxTbgoiXbm3P42bc&#10;LN1MtpsY139vCoXeZnhv3vdmuR5sKyL1vnGsYDbNQBBXTjdcKzh8vN3nIHxA1tg6JgVX8rBeje6W&#10;WGh34XeKZahFCmFfoAITQldI6StDFv3UdcRJO7neYkhrX0vd4yWF21Y+ZNmTtNhwIhjsaGOo+i7P&#10;NkFyE3ZU7l/m8efzq4mvMT8eTkpNxsPzAkSgIfyb/663OtXPHuH3mTSB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3ZWmxQAAANwAAAAPAAAAAAAAAAAAAAAAAJgCAABkcnMv&#10;ZG93bnJldi54bWxQSwUGAAAAAAQABAD1AAAAigMAAAAA&#10;">
                  <v:shadow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Художественная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литература</w:t>
                        </w:r>
                      </w:p>
                    </w:txbxContent>
                  </v:textbox>
                </v:shape>
                <v:shape id="Text Box 18" o:spid="_x0000_s1104" type="#_x0000_t202" style="position:absolute;left:4001;top:34316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N0sQA&#10;AADcAAAADwAAAGRycy9kb3ducmV2LnhtbESPQWsCMRCF7wX/Qxiht5q1SFlWo4hWKKWXbtXzuBk3&#10;i5vJuolx+++bQqG3Gd6b971ZrAbbiki9bxwrmE4yEMSV0w3XCvZfu6cchA/IGlvHpOCbPKyWo4cF&#10;Ftrd+ZNiGWqRQtgXqMCE0BVS+sqQRT9xHXHSzq63GNLa11L3eE/htpXPWfYiLTacCAY72hiqLuXN&#10;JkhuwjuVH9tZvB6OTXyN+Wl/VupxPKznIAIN4d/8d/2mU/1sBr/PpA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0DdLEAAAA3AAAAA8AAAAAAAAAAAAAAAAAmAIAAGRycy9k&#10;b3ducmV2LnhtbFBLBQYAAAAABAAEAPUAAACJAwAAAAA=&#10;">
                  <v:shadow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Изобразительное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искусство, музыка, театр</w:t>
                        </w:r>
                      </w:p>
                    </w:txbxContent>
                  </v:textbox>
                </v:shape>
                <v:shape id="Text Box 19" o:spid="_x0000_s1105" type="#_x0000_t202" style="position:absolute;left:4046;top:34316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ioScUA&#10;AADcAAAADwAAAGRycy9kb3ducmV2LnhtbESPQWsCMRCF7wX/QxjBW81aallWoxTbgoiXbm3P42bc&#10;LN1MtpsY139vCoXeZnhv3vdmuR5sKyL1vnGsYDbNQBBXTjdcKzh8vN3nIHxA1tg6JgVX8rBeje6W&#10;WGh34XeKZahFCmFfoAITQldI6StDFv3UdcRJO7neYkhrX0vd4yWF21Y+ZNmTtNhwIhjsaGOo+i7P&#10;NkFyE3ZU7l8e48/nVxNfY348nJSajIfnBYhAQ/g3/11vdaqfzeH3mTSB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KhJxQAAANwAAAAPAAAAAAAAAAAAAAAAAJgCAABkcnMv&#10;ZG93bnJldi54bWxQSwUGAAAAAAQABAD1AAAAigMAAAAA&#10;">
                  <v:shadow on="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Занятия по другим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разделам 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Воспитание любви и интереса к художественному слову.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Знакомство детей с художественной литературой.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81"/>
        <w:gridCol w:w="2323"/>
        <w:gridCol w:w="2317"/>
        <w:gridCol w:w="2324"/>
      </w:tblGrid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Цель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Задачи</w:t>
            </w:r>
          </w:p>
        </w:tc>
      </w:tr>
      <w:tr w:rsidR="00E25C87" w:rsidRPr="00BD785D" w:rsidTr="00E25C87">
        <w:tc>
          <w:tcPr>
            <w:tcW w:w="4784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Вызывать интерес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к худ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.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E25C87" w:rsidRPr="00BD785D" w:rsidTr="00E25C87">
        <w:tc>
          <w:tcPr>
            <w:tcW w:w="4784" w:type="dxa"/>
            <w:gridSpan w:val="2"/>
          </w:tcPr>
          <w:p w:rsidR="00E25C87" w:rsidRPr="00BD785D" w:rsidRDefault="00E25C87" w:rsidP="00E25C87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литературной речи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</w:t>
            </w:r>
          </w:p>
        </w:tc>
      </w:tr>
      <w:tr w:rsidR="00E25C87" w:rsidRPr="00BD785D" w:rsidTr="00E25C87"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E25C87" w:rsidRPr="00BD785D" w:rsidTr="00E25C87"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Сочинение по мотивам прочитанного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Ситуативная беседа по мотивам прочитанного</w:t>
            </w:r>
          </w:p>
        </w:tc>
      </w:tr>
    </w:tbl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2.1.4. ОО «Художественно – эстетическое развитие»</w:t>
      </w:r>
    </w:p>
    <w:p w:rsidR="00E25C87" w:rsidRPr="00BD785D" w:rsidRDefault="00E25C87" w:rsidP="00E25C87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  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К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И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нтеграция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рганизация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тематического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пространства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представлений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и 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способов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Е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E25C87" w:rsidRPr="00BD785D" w:rsidRDefault="00E25C87" w:rsidP="00E25C8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Педагогические условия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Детское конструирование</w:t>
      </w:r>
    </w:p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762625" cy="2457450"/>
                <wp:effectExtent l="0" t="0" r="28575" b="19050"/>
                <wp:docPr id="962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62625" cy="2457450"/>
                          <a:chOff x="1692275" y="1341438"/>
                          <a:chExt cx="7759" cy="2126"/>
                        </a:xfrm>
                      </wpg:grpSpPr>
                      <wps:wsp>
                        <wps:cNvPr id="10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92275" y="1341438"/>
                            <a:ext cx="7759" cy="212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F79646">
                                <a:lumMod val="75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08" name="Group 4"/>
                        <wpg:cNvGrpSpPr>
                          <a:grpSpLocks/>
                        </wpg:cNvGrpSpPr>
                        <wpg:grpSpPr bwMode="auto">
                          <a:xfrm>
                            <a:off x="1693051" y="1341596"/>
                            <a:ext cx="6207" cy="1789"/>
                            <a:chOff x="1693051" y="1341596"/>
                            <a:chExt cx="6207" cy="1789"/>
                          </a:xfrm>
                        </wpg:grpSpPr>
                        <wps:wsp>
                          <wps:cNvPr id="111" name="Text Box 5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3214" y="1341596"/>
                              <a:ext cx="2280" cy="7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60" w:after="2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Творческое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12" name="Text Box 6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6694" y="1341596"/>
                              <a:ext cx="2400" cy="7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03D2" w:rsidRDefault="00CD03D2" w:rsidP="00C21AE1">
                                <w:pPr>
                                  <w:pStyle w:val="a4"/>
                                  <w:spacing w:before="60" w:after="2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Техническое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g:grpSp>
                          <wpg:cNvPr id="113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693051" y="1342462"/>
                              <a:ext cx="6207" cy="923"/>
                              <a:chOff x="1693051" y="1342462"/>
                              <a:chExt cx="6207" cy="923"/>
                            </a:xfrm>
                          </wpg:grpSpPr>
                          <wps:wsp>
                            <wps:cNvPr id="114" name="Text Box 8" descr="Упаковочная бумага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3051" y="1342462"/>
                                <a:ext cx="6207" cy="92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5" name="Text Box 9" descr="Пергамент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3535" y="1342619"/>
                                <a:ext cx="2328" cy="63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2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Создание замысла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16" name="Text Box 10" descr="Пергамент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6445" y="1342619"/>
                                <a:ext cx="2328" cy="63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2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Воплощение замысла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</wpg:grpSp>
                      <wps:wsp>
                        <wps:cNvPr id="109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692469" y="1341753"/>
                            <a:ext cx="720" cy="1339"/>
                          </a:xfrm>
                          <a:prstGeom prst="curvedRightArrow">
                            <a:avLst>
                              <a:gd name="adj1" fmla="val 27896"/>
                              <a:gd name="adj2" fmla="val 78745"/>
                              <a:gd name="adj3" fmla="val 33333"/>
                            </a:avLst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0" name="AutoShape 12"/>
                        <wps:cNvSpPr>
                          <a:spLocks noChangeArrowheads="1"/>
                        </wps:cNvSpPr>
                        <wps:spPr bwMode="auto">
                          <a:xfrm flipH="1">
                            <a:off x="1699160" y="1341832"/>
                            <a:ext cx="679" cy="1350"/>
                          </a:xfrm>
                          <a:prstGeom prst="curvedRightArrow">
                            <a:avLst>
                              <a:gd name="adj1" fmla="val 27899"/>
                              <a:gd name="adj2" fmla="val 78746"/>
                              <a:gd name="adj3" fmla="val 33333"/>
                            </a:avLst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06" style="width:453.75pt;height:193.5pt;mso-position-horizontal-relative:char;mso-position-vertical-relative:line" coordorigin="16922,13414" coordsize="77,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wxfXtBQAAoB0AAA4AAABkcnMvZTJvRG9jLnhtbOxZ3Y7bRBS+R+Id&#10;Rr6niX9ix9Zmq/0tSAWqtojrie3YBttjzXg36V0pF1zyCCDxAguoAiEor+C8EWfOjJ1s1tsupfvH&#10;dqWNEntmfM6Z833nm+Ot+4siJ8cxFxkrJ4Z5b2iQuAxZlJXJxPji6eFHY4OImpYRzVkZT4xnsTDu&#10;b3/4wda8CmKLpSyPYk5gkVIE82pipHVdBYOBCNO4oOIeq+ISbs4YL2gNP3kyiDidw+pFPrCGQ3cw&#10;ZzyqOAtjIeDqvrppbOP6s1kc1p/PZiKuST4xwLYaPzl+TuXnYHuLBgmnVZqF2gz6FlYUNCvhod1S&#10;+7Sm5IhnZ5YqspAzwWb1vZAVAzabZWGMPoA35nDDmwecHVXoSxLMk6oLE4R2I05vvWz42fEjTrJo&#10;YviuNfINUtICtgmfTCwZnnmVBDDqAa+eVI+4vpCoX2Q6/5RFMJ4e1Qz9X8x4IeMAnpEFhvlZF+Z4&#10;UZMQLo4814KHGSSEe5Yz8pyR3ogwhd2S80zXtywPhsAI03ZMxx6rrQrTA72K50lzcQnTcuXdAQ3U&#10;4wfSZm2idABSS6yiJ/5b9J6ktIpxU4SMi46eOfTa2D2Vfu6yBbFV+HCYjB2pF3AZHMJIieohC78W&#10;pGR7KS2TeIdzNk9jGoF9JrojDYcnyKnKCyEXeVPIzw1dG/7XBI4GFRf1g5gVRH6ZGBwAhNbS44ei&#10;VjFuh+h0jw6zPCec1V9mdYrBaT1MBMzBUYJUDNwaKsd5Mt3LOTmmgMnD3YOdPU/vXiLWR5ue7/s9&#10;Mw4OvEPMTNjv0zNsdzjsewY8wdvvfYZr9s/Y3fHPmTEG1tEbeNqPfcff632GfESvWZuOoD86ZHlW&#10;EsgKwIenphMR0jwGnKrcQKbB0MuQ5SWZA4JHACr5U7A86+6JU2Z6vuu4OCg/KgC7ahe8kbRQba8e&#10;j3A6tVCR1UDVeVZMjLGyCSbQQKbsQRnh95pmufoOvuQlrCFzWKatSuApi54hh+B1AKWiF4Sq+rqO&#10;KCgd62zkSANPsxGmi6QihJK0f/P+GhNcBDn2cGR2pDPykVZo0CLHtSTKJeWY3tiX5tBgnbL6Z68o&#10;6+z8a6UsE1xVAe4oCxg3ikUIBbL5sXnV/Ab/vzQny+/J8kXz+/Kb5q/mJfzLC83Py2+bP5uT5tfm&#10;RG1MR1ZXxnO2ZTrn75ZljaHiy93yrDa52/LUctgFaW6aZxXSXFRlWNT66E4O0iUa4rdRoHuEjCr+&#10;+yw8KuKyVmqGxzmtQUqJNKuEQXgQF1MJev5JhLgHbPPwMZCygluWxxBstKgGP8FdIetLyxgyUfX3&#10;GRg3MUrQYAaheQJarc414FvnZDZfmEhw2Taq75om6sV0gZpkNGpTSzEHUGKYMohuWHO0Xtd2xS6X&#10;X+RN6wxi3FuFGNf1X4cYB6rAe8TI3DbILUUMliwJizcjRmvkrqi2Uta02yxXxwCUZ5uFVQqQSyq8&#10;luOivusrvL6Fqvr8urua3Fd39fTrLbuAwI2yC0qnLbs/NX9DUf0DC++r5Xc3qdquaaNVlM9qo80Y&#10;/+tDRVuQyDVWW52Ad6Ha9oryqzgym6A2N4AAJ/oWCD80L5fPpboElQmic/milQL6SHx1KnNkd40I&#10;yzW17m/z3rItQK9Uma7d6qFbrDI1u96FvF+pTF3gLlIzrwQXoCk3cGGCILlxwHAd5z0w/tfHL2y6&#10;XkRMrjquugfTtXSuAjDDrm+9A31o7EESaG5gu6jrSsjj7WX2XB0XrJAnbmhXeyPNo22VkB0I1Tiy&#10;bSwgnQI9o47CI34cR4+zJK2xJYzNOmy/Yrcr0tRAo6+gfTMrcnhdAZ1UYkFHSrerkrUxcGBdjfHG&#10;0GqXYQHxvjYG5P5qjC3/8GxNA/1UsLXtl2AQz+8uHrrQgdWTTzUFbkZf4fqUDuy+YvS1BEWJKcHV&#10;9fjfcYLiEfZjyEhMIf1GBl4P+KYL9uhUHdubZy1Pv1YxbfVa5lJSVauo9TQ8k6o96XyXUxU5Fl4D&#10;Ymdev7KU7xnXfyP7rl6sbv8D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C0ptz9aQYAAGkGAAAVAAAAZHJzL21lZGlhL2ltYWdlMy5qcGVn/9j/4AAQ&#10;SkZJRgABAQEASwBLAAD/4wMOTVNPIFBhbGV0dGUg+uzP++3R++7S++/W/O7S/O/S/PDV/PDY/PHV&#10;/e/S/e/W/fHZ/fLZ/fLc/fPc/vDV/vHW/vHZ/vLY/vLa/vLc/vPe/vTf/vXe/vXg/vXi/vbh/vbk&#10;/vfl/vjo//Pb//Xh+OrO+ezO+ezQ+ezS+e7V+urN+uvP+u3P+u3S+u3U+u3V+u/W++zN++zP++zQ&#10;++zR++3P++3S++3T++7Q++7R++7T++7U++7V++/R++/T++/V++/Y+/DX+/Da+/HW+/Ha+/Hb+/Lc&#10;/OvO/O3O/O3Q/O3R/O7P/O7R/O7T/O7U/O7W/O/T/O/U/O/V/O/W/O/X/PDU/PDW/PDX/PDZ/PDa&#10;/PHU/PHW/PHY/PHZ/PHa/PHb/PHc/PLW/PLb/PPc/PPd/PPe/PTf/PTg/PTi/ezN/e3O/e3P/e3R&#10;/e7P/e7Q/e7R/e7S/e/O/e/Q/e/R/e/T/e/U/e/V/e/X/fDP/fDS/fDT/fDU/fDV/fDW/fDX/fDY&#10;/fDZ/fHT/fHU/fHV/fHW/fHX/fHY/fHa/fHb/fLV/fLX/fLY/fLa/fLb/fLd/fPZ/fPa/fPb/fPd&#10;/fPe/fTd/fXh/fXk/fbk/ffk/u/Q/u/S/u/U/u/V/vDS/vDT/vDU/vDW/vDX/vDY/vHT/vHU/vHV&#10;/vHX/vHY/vHa/vHb/vLV/vLW/vLX/vLZ/vLb/vLd/vPW/vPY/vPZ/vPa/vPb/vPc/vPd/vPf/vTZ&#10;/vTa/vTb/vTc/vTd/vTe/vTg/vTh/vXd/vXf/vXh/vXj/vbg/vbi/vbj/vfk/vfn/vjk/vjm/vnp&#10;/vnr//DT//HW//HY//LV//LX//LY//LZ//La//Lb//Lc//PW//PX//PY//PZ//Pa//Pc//Pd//Pe&#10;//TY//Ta//Tb//Tc//Td//Te//Tf//Tg//Th//Xb//Xc//Xd//Xe//Xf//Xg//Xi//Xj//be//bf&#10;//bg//bh//bi//bj//bk//bl//fh//fj//fk//fl//fm//fn//jm//jn//jo//jp//jq//nm//np&#10;/9sAQwALCAgKCAcLCgkKDQwLDREcEhEPDxEiGRoUHCkkKyooJCcnLTJANy0wPTAnJzhMOT1DRUhJ&#10;SCs2T1VORlRAR0hF/9sAQwEMDQ0RDxEhEhIhRS4nLkVFRUVFRUVFRUVFRUVFRUVFRUVFRUVFRUVF&#10;RUVFRUVFRUVFRUVFRUVFRUVFRUVFRUVF/8AAEQgAgACAAwEiAAIRAQMRAf/EABgAAQEBAQEAAAAA&#10;AAAAAAAAAAEAAgMH/8QAIRAAAwACAgMBAQEBAAAAAAAAAAERITECQRJRcWGBkaH/xAAYAQEBAAMA&#10;AAAAAAAAAAAAAAAAAQIDBP/EABgRAQEBAQEAAAAAAAAAAAAAAAARASEx/9oADAMBAAIRAxEAPwD1&#10;RtozXSdJHK3Gk+TmCGUDNYvomiz6AkqtlP0ksDM/oRpP2TyZbBci0ifsG8jyeARFatRK6BZGoqKE&#10;Oy0sAL40PBFfTBv6mXgGvErgGS2Yq1gGUyIDASHoUWIw10Hj6OnJqHOjQrhjYqWGU2mbbwBlkX9H&#10;CIoRpNf0yyTxoYiThPLwCybSQwY+ho24vpmZCpM1/wBMzMJYAXnAWaNM5vY0dE/IJWZ4t02kXETW&#10;WEybgWCDOguTYTJIB+0TUz2L99BydAJk0gWXspGUK2aiCLYPkPBctlV0VuzMzgDbwsA1bQX00tAY&#10;xTdMyPCIBT9jyMdmuPoUPETPxFYShfZjxzk0m6Tieyik2L2VwC5VaAFZBfHItt4QZgFGM/DOkHk6&#10;Bp+yseQoteWQJ8jCdZvirxjLwmhKM8kMxk00YSzGIFOKk0n9NzBlv0IKYDeEwTfZpKbIMitwZgku&#10;xA6Bt/0ny/MisooxaTzk14rsmlNiAn+i+WIgewzYArZrIJNC1OwBPJJ4/RqsB8f8Azlv8FOBHMCu&#10;iBwVB6J1pQCTZvaKJmeWGXwTVYGrUCAZ7ZnbyLYdgTo8emW1CeHgDVTJmF7NJvXZaKJ/Sju8GeWB&#10;XJT9ILkuw8YTZeXoCaFYToI1KAuMzjka+7Mv8GikDqwuzaWBByWWdFEgiuhqGCSxTLb2jfkjLWYi&#10;6LyXoL2XgTXonRN0koA7IJ4+sNI34g+OCwrK2dFg51p4NVwYa//ZUEsDBAoAAAAAAAAAIQDyilGM&#10;3QkAAN0JAAAVAAAAZHJzL21lZGlhL2ltYWdlMi5qcGVn/9j/4AAQSkZJRgABAQEASwBLAAD/4wMO&#10;TVNPIFBhbGV0dGUgzLuq2Mq728/A3tDB3tPE39TG4dTG4dbI4dfJ4tfK4tjL4trM49vO5NjK5NnM&#10;5NrN5NzP5dvO5d3P5trN5tzQ5t3R5t/T593Q597R59/R6N/S6OHU6d/U6uHV6uPW7ebataCOxbOi&#10;yrurz7yr0MGx0sS11cOx1ca21ci51sq718y92Mi42cq52cy82c6/2s6/2s/A28y628y+286929DC&#10;3M7A3M/A3NHD3NLE3c693c/B3dDA3dDD3dHB3dHE3dPE3tLE3tPF3tTF3tTH39HA39HE39LC39LF&#10;39PD39PH39TH39XF39XI4NPE4NTE4NTH4NXG4NXI4NbG4NbI4NbJ4NfH4NfJ4NfK4NnL4dPF4dTE&#10;4dXH4dfK4drM4tXF4tXI4tbH4tbJ4tfH4tfI4tfJ4tfL4tjJ4tjK4tjN4tnL4trO4tvN49bH49bK&#10;49fJ49jL49nK49nL49nM49nN49nO49rJ49rK49rL49rN49vP49zN493O493Q5NfJ5NfL5NjJ5NnK&#10;5NnN5NrJ5NrL5NrO5NvK5NvL5NvN5NvQ5NzN5N3O5N3R5djL5dnK5dnL5dnM5dnN5drK5drO5drP&#10;5dvM5dvN5dvP5dzM5dzO5dzP5dzQ5dzR5d3N5d3O5d3Q5d7P5d7R5d7T5d/T5trM5trO5tzN5tzO&#10;5tzP5tzR5t3O5t3P5t3Q5t3S5t3T5t7N5t7P5t7R5t7S5t7T5t/Q5t/R59rM59vP59vQ59zP593M&#10;593O593P593R593S597P597Q597S597T59/Q59/S59/T59/U5+DR5+DT5+HU6N3R6N7O6N7P6N7Q&#10;6N7R6N7T6N7U6N/Q6N/T6N/U6ODQ6ODS6ODT6ODV6ODW6OHT6OHW6d7R6d7S6d/R6d/S6d/W6eDS&#10;6eDU6eDV6eHS6eHT6eHU6eHV6eHX6eLU6eLV6eLX6ePW6t/T6t/U6uHT6uHX6uLV6uLX6uPX6uTX&#10;6+HV6+HX6+LW6+PW6+TY7OPX7OTY7Oba7ePX7eXZ7uba7ufc8evf/9sAQwALCAgKCAcLCgkKDQwL&#10;DREcEhEPDxEiGRoUHCkkKyooJCcnLTJANy0wPTAnJzhMOT1DRUhJSCs2T1VORlRAR0hF/9sAQwEM&#10;DQ0RDxEhEhIhRS4nLkVFRUVFRUVFRUVFRUVFRUVFRUVFRUVFRUVFRUVFRUVFRUVFRUVFRUVFRUVF&#10;RUVFRUVF/8AAEQgAgACAAwEiAAIRAQMRAf/EABcAAQEBAQAAAAAAAAAAAAAAAAEAAgf/xAAuEAEA&#10;AQQBBAEDAwQCAwAAAAABEQACITFBElFhcSIygZGhsfBCwdHhAxMjUmL/xAAWAQEBAQAAAAAAAAAA&#10;AAAAAAAAAQP/xAAUEQEAAAAAAAAAAAAAAAAAAAAA/9oADAMBAAIRAxEAPwDoVo5fkTGHiqZGPlGH&#10;FVsR8SOQcVbgdPesWiNmTtH+Kly6njxUIuhKGLZuh1OCV+3NBB1TI7YaYhAvj3/VUZTiOIq5xzz2&#10;oAPjDELqf5xWi4ujpcOmiMn6+6YloA6njh/fFMTgDxjFVqXWlwziMaqw8uOaA4xm15qIf+S4gLiJ&#10;znxVGFxb7qLQC2PjwdqCJZGN4jg81YYn8VGDX5alLfqxkCgiBjnvH8/FEWj1G8FIYgxmINUxEtpv&#10;NBRvMw6omRJSGHG/NITs1Ou1HK3BHDQP4R20FvzfWSaXNwzHrmgjXTiKBDODz/CoFV55KCf6+cwc&#10;VJE6nu0CPUAa7xWbcg7nItV6/wDXc22P/IhJbMdXbLWi4bS4ukdPfmgnL/8ATzFBjOJ1UJKSTVLJ&#10;khWXn7UEjdjhmZ3TBMoaM96MhO080rDbqHFBODMx4q0hmNbrIQ3JhY2vFa5cG6ADLLM5J4KkRFuC&#10;cZqZmSNd+aSCY53mgJMnbdIk528RQumaTKkoH4aAe6pGJ71KW8kbzUTB1BMZhxNMokEu6AiXnwaq&#10;J6ZuSd4xTiMfipnSOaCCUhrJeI3j1WxJ0kznxTc29VkgsyTSPUpL2zzQEw5mInPFDIQEsYmnqfXu&#10;qPiTmOYoJxrXFA23Xcjbo1x2qtcRdBL8UxP+HxTBPV1XQZicUFkUDMzC+qoxEQ1BHqoySSTzH9qC&#10;RWExG/NRMrcAihDspTHTv+fvREkYeN7KCl6sYI/WmZTE+yjUcyRM1MqRw/j7UCGMONTusxO5e4Uo&#10;ZLSJqM2/I51EUD9lfFZVDgthZHNNrN3Q5gGamB4I1QJdJbM29XDho853zQQhdaYrTgn9vFAZzKZd&#10;BxV5XG5oCVm6ZhtQgD3zy/emDkGNY1QQZOqfOanBdP3in1/urQO/FUHCPbmgv67Vt+WYIYmtXXEY&#10;YnmKnUsEd6guIX7zNU5yPuKz0jd1LchMBIZ7mlxumM4nJGaBziYKMnt1VrQY4Kn5QF0Qy94oKfMv&#10;YoJFAgNJzSC2zEXxBId/704ft3oMjbdbJFwlOvpxOvdRJ3+9V2LIPq0T3oIMQGOKn6eAN4qJElzg&#10;YNtIIc+5oJPEx2o4W4oEUSYicVrMah90GUl+KumR/mK0G6Oenl1TbdbdYNqXW3GI5qigutRhtTMk&#10;zRHEkTOKe2p80R8cxH5oJltW2OrH1GKGVS0iSRdT5oJ5HqPjE8T+OPdamOYJjPuoLIzGXEvNOoCi&#10;TqhHgmMO6m2X5Q+Y/SgZ80QaxC4I5pfvvjmj49XZce6B2d3vQXTk4YR70ZenAQyzM/zVaFkkoCC7&#10;eTZSIZU71c4NnaqSfLne6DNtoE2g4j9Z3Wu0b3VqYI/tQ3ABcwvHNBIixnOn9aeaCLYiYgDmCnvv&#10;e2gzaIzuf08+qQLOMTJ75qvS0ltWOA3Ul0sQ9h1QOrXXjNWrvt+lGnVRpQ54oEXT2yVE4uwmsUaA&#10;4ee1F0EzBbrPH+qBs623/wAgTz5qfPHPaohHP0qOOaLrksVLsf8AqZoNE5Uzv/FQtF3xZhXUkTE0&#10;m0THmgIY81QJdPpq8Y8HenOTXbvQAOLSYO7FIQQODjtQ2s7xjFUCzqHvzQXIfvThx3oysjEcbpfL&#10;uqJzkkIoTrIxcXYasfTl80gGtu6gB9ZdxTnZH3qiJO4kd6kwFBlHDanrv4mtRO/xR7x+lS/vugdz&#10;w8+aOrGcHLVi3nERVLLD/qgnGFPXNCNtoW5TUzmmfl0nai2R+mF20DdaMjnnPFSllvzu0ZYiqWVi&#10;ZjE670p2ZoIdyk9qzahBOXBMZa0T3ZoNkInDQV2UepI0U61jOc6oCBHPui9W62IkuzPB480DAGdP&#10;EapWJmPtRd8RQb0lCd+qf6YcB3dUEjP270cZ435otbnqL+kB+LZc5t4XtzrFPO6D/9lQSwMECgAA&#10;AAAAAAAhAEts9dc/CgAAPwoAABUAAABkcnMvbWVkaWEvaW1hZ2UxLmpwZWf/2P/gABBKRklGAAEB&#10;AQBLAEsAAP/jAwtNU08gUGFsZXR0ZSDaqKner7DesrLgtbXgt7bhs7TiubjjtrfjuLjjurrju7rj&#10;vbvkvr3lurvlvLzlvbzlwL/lwcDmvb7mv7/nwcHnwsHnw8LnxcPov8DpwsLpxMPpx8bqxcXrx8fr&#10;ysntzs3UnZ3YpKXYqKjaq6vbqarbrKzbrq7csK/drK3drq/dsLDdsbDdsrLera7esLHes7PetLPe&#10;tbTfr7DfsrHfsrPfs7PftbXftrXfuLbgsLLgs7TgtLPgtbPgtbbgtrbguLfgubfhsrPhs7PhtLTh&#10;tLXhtbThtbbhtrXhtrbhtrfht7bhuLfhubjhurfhurnitLbitbbit7bit7jit7riuLfiuLniubfi&#10;urjiurriu7nivLrivbvjtLXjtbfjtrbjt7fjuLfjuLrjubfjubjjubnjubrjubvjurjjurnjurvj&#10;urzju7vjvb3jvrzjv73kt7nkurjku7nku7rku7zkvLrkvL3kvbrkvbzkvrzkvr7kv7/kwL7kwL/k&#10;wb7luLrlubnlubvlu7rlu7zlvLrlvL3lvbrlvb3lvb7lvrvlvr3lvr7lv7zlv73lv77lv7/lwL7l&#10;wMDlwr/lwsHlw8Hmu7zmvLvmvL3mvb3mvb/mvrzmvr7mvr/mv7zmv77mv8DmwLzmwL/mwMHmwb7m&#10;wcLmwsHmxcLnvLznvb3nvcDnvr7nv77nv7/nv8DnwL7nwMDnwMHnwMLnwb7nwcDnwcLnwcPnwr7n&#10;wr/nwsLnwsPnw8XnxMLnxcLnx8Tovb3ov7/owMDowMLowb/owcHowsHowsTow8Dow8How8PoxMHo&#10;xMLoxcPoxcToxcXoxsPoxsXox8XpwcHpwcPpwsHpw8Lpw8Ppw8Tpw8XpxMDpxMLpxMXpxsPpxsTp&#10;xsXpxsbpyMXpyMfpycfpysjqwsPqw8PqxMTqxcTqxcbqxsbqx8Xqx8bqx8fqyMbqycnrxcbrxsbr&#10;x8brx8nrycjry8nrzMrsx8jsycnsysnsy8vszMvszsztycntzMzuzs7uz8/v09L/2wBDAAsICAoI&#10;BwsKCQoNDAsNERwSEQ8PESIZGhQcKSQrKigkJyctMkA3LTA9MCcnOEw5PUNFSElIKzZPVU5GVEBH&#10;SEX/2wBDAQwNDREPESESEiFFLicuRUVFRUVFRUVFRUVFRUVFRUVFRUVFRUVFRUVFRUVFRUVFRUVF&#10;RUVFRUVFRUVFRUVFRUX/wAARCACAAIADASIAAhEBAxEB/8QAGQABAQEBAQEAAAAAAAAAAAAAAgED&#10;AAQG/8QAKxABAAIBBAICAgICAgMBAAAAAQIRABIhMUEDUSJhE3EygZGhI7HB0eHw/8QAGAEBAQAD&#10;AAAAAAAAAAAAAAAAAAECAwT/xAAWEQEBAQAAAAAAAAAAAAAAAAAAEQH/2gAMAwEAAhEDEQA/APtf&#10;HMLEq+fvG1FoN3CkfyjGm+by+STEteD+81O1ZQjGIf25my03UVV/zmkPIN2UdXkqRIb/AKwOj8o2&#10;gPWTYsveRzeWp6tzY7vnCzq40F9+soeoQCJz7ySG7Tb1ghKvlpGmrzSU48ZB1Ejjc6w8xQrfffJC&#10;y+c5l8ja9rX1gWMNrq8jcrWSF7A4oyjp5zNiWtfvCuhYo7HrNdvYfvMtwb29DnaXfj95Q/IwlIlS&#10;03kglqJtt95YgyiXxjYCm/GEZFXcXjO8lrfWNjTQ84T47NNZAofEN9s7VpncqoytR5zOcSdU3gWU&#10;/FJthG+8kIMi0N3h3wng++esdaeqprnCrGiLRu8mYg/kd/8A5mqX45IUf9ZYEQs6wiP/ABlEbt6w&#10;rYxD5d6s0NLzd3krVLUbptTgZkWJtv8AvNIRL33ySd60p/eGNxJSLvq8KRSU7g51QfGnkT+8sYjA&#10;FpeXOjG5bc+sCmmMQfjKvWHWu+rNHYXWV2dmB0yDTwvGEcjVU5IxNRp3rkxa5FtK5nGV6v8AxgOZ&#10;S0O/NudGVeLj3vk6u7lWKMb36OsCavjbR7ME4sTfYXNEUt5Mkx/k/wC8A+Mtb1OneveaeWK1oOTe&#10;8Pj8zCSAonNZZeWS1x7ym2pB+BrKllR0Ond+sLHdm995KFrgUvIHHSxpTUdYfJLYADfnrHEiTlX8&#10;dvusrpjIS36yiJprc33wRA1SHO8i0ygcN8Z16tqTvIDqkMVecPiVJXZ8kr+80ZXGiO5yZ0dpNO67&#10;7YUk0v8AJ3MzOXevV5JEp1KKX6xEWcS01RbrCLUua295YyCnvLa+Nh/+cMI0n11lF8iyQjt3ln8i&#10;zv3iTfUfyMMpfEN996wJqjAB9Zek4zmTP4oX05nOU9tudj94GmqvGnWSrCt3rDqbSnHDUeNls1eB&#10;n45yHySSgf6xxnr3bFOsFQl45br2mXQiNtP+sKt7U7hlLs0Y2GoKKrvBvGTRue3CM34zR3ePWWQw&#10;Q/V5z49R8csoGkOe37cinFCdVsG9Z02JvtijL8a8OZeWpl6f98YYkul/fWEkslStJy94YykIsWX2&#10;49dgEat4XCmSCOze3eCM5jJTauLzO/J+SpaSF7V3jlJlGtt+UwqkyUXe622yS8nEYjdf4wwEg7Bb&#10;tji0snnKO8kX8YXVcuWLcLgbVTmkZErWzJKiIhWpwlFhp+IFudGDGNLdGOSXGRzhjJ73feEdGSyp&#10;Tf1k80owbv5B3kTRInGO3f8A7zPyn54JSHT3kUidtx3x/CWzzmcJP47kBKqaxElrgTrBrpQs275y&#10;hRvV5IVpNTmkdGmqwMflr7c1gJJZB/nChDZ74y0PO9esA+SYy2rnjKUCH7DOq4pEBc6GmMN93/OB&#10;0Ja4fIbcpTKu8ukC7r6wsB0o1t/eUNiB/IEyTiTK6edsIEZxA/ZlJfOo71gJjLxhVtc+8kUHvftx&#10;T8pGGlu5OedZHkfkc84G6Mmmq9Z0gL1cd4IyrU6dn13gfIyhK4modryIaxViLVZJQa6duc6Ekj1v&#10;9ZdQnL94HKF0G3WUrRs7OZykDyW50I6eTbCtGA0yd48OVeLS7yyiabuh7Mz06YWN/vKLxSljhk6Z&#10;du+WK7BkTUc3bgckXe+Os0Q8cBq1+szBLXi9kxapSjS/H3gD8sQ41SdqvLHWx0lD3ijCv4lJ3nSj&#10;pakqpY8GFL8ZGV7L7rjM1suyvrNYSIw/7AwJEkyFpO8I70RigcYfJXkmAsQ5zjyK6U2xEdy7yDOK&#10;xaJaq7zWG2plVOCUS9uXFGSRp6wM2OqNyxDCMOeOs5GZdmd+P5Ut917wqaqKeMsZ7SEw6Vk6eM5U&#10;ajBkx50vGBpZGlSrzNH5SiD9YpRQJF6fT1jiiLKvv6yox1LOgknLXBmviITk1Y1uSMTIOAcERtW+&#10;dgcDWcjVQ4ZXpB/31g8q6dlK694ITk72xcEaQpb7urMso0MpNb1gZ6eNur6MMQ8ny3YnC8rhV0sg&#10;6+8RqXeWcb0ks4gya2wJ5B2TjtrBNtG9Tzms/wDjgq0HNZDyEoXGRf2ZB//ZUEsDBBQABgAIAAAA&#10;IQDgjglE3QAAAAUBAAAPAAAAZHJzL2Rvd25yZXYueG1sTI9BS8NAEIXvgv9hGcGb3Y2lto3ZlFLU&#10;UxFsBeltmp0modnZkN0m6b939aKXgcd7vPdNthptI3rqfO1YQzJRIIgLZ2ouNXzuXx8WIHxANtg4&#10;Jg1X8rDKb28yTI0b+IP6XShFLGGfooYqhDaV0hcVWfQT1xJH7+Q6iyHKrpSmwyGW20Y+KvUkLdYc&#10;FypsaVNRcd5drIa3AYf1NHnpt+fT5nrYz96/tglpfX83rp9BBBrDXxh+8CM65JHp6C5svGg0xEfC&#10;743eUs1nII4apou5Apln8j99/g0AAP//AwBQSwECLQAUAAYACAAAACEAihU/mAwBAAAVAgAAEwAA&#10;AAAAAAAAAAAAAAAAAAAAW0NvbnRlbnRfVHlwZXNdLnhtbFBLAQItABQABgAIAAAAIQA4/SH/1gAA&#10;AJQBAAALAAAAAAAAAAAAAAAAAD0BAABfcmVscy8ucmVsc1BLAQItABQABgAIAAAAIQAXsMX17QUA&#10;AKAdAAAOAAAAAAAAAAAAAAAAADwCAABkcnMvZTJvRG9jLnhtbFBLAQItABQABgAIAAAAIQCgpier&#10;zgAAACwCAAAZAAAAAAAAAAAAAAAAAFUIAABkcnMvX3JlbHMvZTJvRG9jLnhtbC5yZWxzUEsBAi0A&#10;CgAAAAAAAAAhALSm3P1pBgAAaQYAABUAAAAAAAAAAAAAAAAAWgkAAGRycy9tZWRpYS9pbWFnZTMu&#10;anBlZ1BLAQItAAoAAAAAAAAAIQDyilGM3QkAAN0JAAAVAAAAAAAAAAAAAAAAAPYPAABkcnMvbWVk&#10;aWEvaW1hZ2UyLmpwZWdQSwECLQAKAAAAAAAAACEAS2z11z8KAAA/CgAAFQAAAAAAAAAAAAAAAAAG&#10;GgAAZHJzL21lZGlhL2ltYWdlMS5qcGVnUEsBAi0AFAAGAAgAAAAhAOCOCUTdAAAABQEAAA8AAAAA&#10;AAAAAAAAAAAAeCQAAGRycy9kb3ducmV2LnhtbFBLBQYAAAAACAAIAAMCAACCJQAAAAA=&#10;">
                <v:shape id="Text Box 3" o:spid="_x0000_s1107" type="#_x0000_t202" style="position:absolute;left:16922;top:13414;width:78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RmGMEA&#10;AADcAAAADwAAAGRycy9kb3ducmV2LnhtbESPQYvCMBCF74L/IYzgRTTVg5VqlCIueKy6i9exGdti&#10;MylNVuu/N4LgbYb3vjdvVpvO1OJOrassK5hOIhDEudUVFwp+Tz/jBQjnkTXWlknBkxxs1v3eChNt&#10;H3yg+9EXIoSwS1BB6X2TSOnykgy6iW2Ig3a1rUEf1raQusVHCDe1nEXRXBqsOFwosaFtSfnt+G8U&#10;pIE6XZzdZXG6O4/ibfZXyUyp4aBLlyA8df5r/tB7HepHMbyfCRP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EZhjBAAAA3AAAAA8AAAAAAAAAAAAAAAAAmAIAAGRycy9kb3du&#10;cmV2LnhtbFBLBQYAAAAABAAEAPUAAACGAwAAAAA=&#10;" fillcolor="#fbeac7" strokecolor="#e46c0a">
                  <v:fill color2="#fee7f2" rotate="t" angle="45" colors="0 #fbeac7;11796f #fee7f2;23593f #fac77d;39977f #fba97d;53740f #fbd49c;1 #fee7f2" focus="100%" type="gradient"/>
                </v:shape>
                <v:group id="Group 4" o:spid="_x0000_s1108" style="position:absolute;left:16930;top:13415;width:62;height:18" coordorigin="16930,13415" coordsize="62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Text Box 5" o:spid="_x0000_s1109" type="#_x0000_t202" alt="Розовая тисненая бумага" style="position:absolute;left:16932;top:13415;width:22;height: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eocIA&#10;AADcAAAADwAAAGRycy9kb3ducmV2LnhtbERP22rCQBB9L/gPywi+lLpJKUGiq9RAioJQvPR9yI5J&#10;aHZ2ya4a/94tCH2bw7nOYjWYTlyp961lBek0AUFcWd1yreB0LN9mIHxA1thZJgV38rBajl4WmGt7&#10;4z1dD6EWMYR9jgqaEFwupa8aMuin1hFH7mx7gyHCvpa6x1sMN518T5JMGmw5NjToqGio+j1cjILv&#10;r/vuo9SFS07bdeYKW2avw49Sk/HwOQcRaAj/4qd7o+P8NIW/Z+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56hwgAAANwAAAAPAAAAAAAAAAAAAAAAAJgCAABkcnMvZG93&#10;bnJldi54bWxQSwUGAAAAAAQABAD1AAAAhwMAAAAA&#10;">
                    <v:fill r:id="rId18" o:title="Розовая тисненая бумага" recolor="t" rotate="t" type="tile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60" w:after="200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Творческое</w:t>
                          </w:r>
                        </w:p>
                      </w:txbxContent>
                    </v:textbox>
                  </v:shape>
                  <v:shape id="Text Box 6" o:spid="_x0000_s1110" type="#_x0000_t202" alt="Розовая тисненая бумага" style="position:absolute;left:16966;top:13415;width:24;height: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A1sIA&#10;AADcAAAADwAAAGRycy9kb3ducmV2LnhtbERP32vCMBB+H/g/hBP2MjRVpEhnFC1UNhCG1b0fza0t&#10;ay6hiVr/+0UQ9nYf389bbQbTiSv1vrWsYDZNQBBXVrdcKzifiskShA/IGjvLpOBOHjbr0csKM21v&#10;fKRrGWoRQ9hnqKAJwWVS+qohg35qHXHkfmxvMETY11L3eIvhppPzJEmlwZZjQ4OO8oaq3/JiFHzt&#10;74dFoXOXnD93qcttkb4N30q9joftO4hAQ/gXP90fOs6fzeHxTLx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QDWwgAAANwAAAAPAAAAAAAAAAAAAAAAAJgCAABkcnMvZG93&#10;bnJldi54bWxQSwUGAAAAAAQABAD1AAAAhwMAAAAA&#10;">
                    <v:fill r:id="rId18" o:title="Розовая тисненая бумага" recolor="t" rotate="t" type="tile"/>
                    <v:textbox>
                      <w:txbxContent>
                        <w:p w:rsidR="00CD03D2" w:rsidRDefault="00CD03D2" w:rsidP="00C21AE1">
                          <w:pPr>
                            <w:pStyle w:val="a4"/>
                            <w:spacing w:before="60" w:after="200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Техническое</w:t>
                          </w:r>
                        </w:p>
                      </w:txbxContent>
                    </v:textbox>
                  </v:shape>
                  <v:group id="Group 7" o:spid="_x0000_s1111" style="position:absolute;left:16930;top:13424;width:62;height:9" coordorigin="16930,13424" coordsize="62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<v:shape id="Text Box 8" o:spid="_x0000_s1112" type="#_x0000_t202" alt="Упаковочная бумага" style="position:absolute;left:16930;top:13424;width:62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xgcEA&#10;AADcAAAADwAAAGRycy9kb3ducmV2LnhtbERPTWvCQBC9C/0PyxS8mU1ERFJX0aJNr42hvQ7ZMQnN&#10;zqa7W5P++26h4G0e73O2+8n04kbOd5YVZEkKgri2uuNGQXU5LzYgfEDW2FsmBT/kYb97mG0x13bk&#10;N7qVoRExhH2OCtoQhlxKX7dk0Cd2II7c1TqDIULXSO1wjOGml8s0XUuDHceGFgd6bqn+LL+Ngi/3&#10;4jQf11frs+J0Cs1HWb0XSs0fp8MTiEBTuIv/3a86zs9W8PdMvE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jMYHBAAAA3AAAAA8AAAAAAAAAAAAAAAAAmAIAAGRycy9kb3du&#10;cmV2LnhtbFBLBQYAAAAABAAEAPUAAACGAwAAAAA=&#10;">
                      <v:fill r:id="rId19" o:title="Упаковочная бумага" recolor="t" rotate="t" type="tile"/>
                    </v:shape>
                    <v:shape id="Text Box 9" o:spid="_x0000_s1113" type="#_x0000_t202" alt="Пергамент" style="position:absolute;left:16935;top:13426;width:23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MqcUA&#10;AADcAAAADwAAAGRycy9kb3ducmV2LnhtbESP0WoCMRBF3wv+QxihL0WzCkq7NUorCiKytNoPmG7G&#10;zdLNZElSXf/eCIJvM9x7z9yZLTrbiBP5UDtWMBpmIIhLp2uuFPwc1oNXECEia2wck4ILBVjMe08z&#10;zLU78zed9rESCcIhRwUmxjaXMpSGLIaha4mTdnTeYkyrr6T2eE5w28hxlk2lxZrTBYMtLQ2Vf/t/&#10;q2D3ezHjr5fVm9v4Y0IXhdt+Fko997uPdxCRuvgw39MbneqPJnB7Jk0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EypxQAAANwAAAAPAAAAAAAAAAAAAAAAAJgCAABkcnMv&#10;ZG93bnJldi54bWxQSwUGAAAAAAQABAD1AAAAigMAAAAA&#10;">
                      <v:fill r:id="rId20" o:title="Пергамент" recolor="t" rotate="t" type="tile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2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Создание замысла</w:t>
                            </w:r>
                          </w:p>
                        </w:txbxContent>
                      </v:textbox>
                    </v:shape>
                    <v:shape id="Text Box 10" o:spid="_x0000_s1114" type="#_x0000_t202" alt="Пергамент" style="position:absolute;left:16964;top:13426;width:23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3sQA&#10;AADcAAAADwAAAGRycy9kb3ducmV2LnhtbESP0WoCMRBF3wX/IYzQF9GsPohdjaKlBSllseoHjJtx&#10;s7iZLEmq6983hYJvM9x7z9xZrjvbiBv5UDtWMBlnIIhLp2uuFJyOH6M5iBCRNTaOScGDAqxX/d4S&#10;c+3u/E23Q6xEgnDIUYGJsc2lDKUhi2HsWuKkXZy3GNPqK6k93hPcNnKaZTNpseZ0wWBLb4bK6+HH&#10;Kvg6P8x0P3x/dTt/SeiicJ/bQqmXQbdZgIjUxaf5P73Tqf5kBn/PpAn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a0t7EAAAA3AAAAA8AAAAAAAAAAAAAAAAAmAIAAGRycy9k&#10;b3ducmV2LnhtbFBLBQYAAAAABAAEAPUAAACJAwAAAAA=&#10;">
                      <v:fill r:id="rId20" o:title="Пергамент" recolor="t" rotate="t" type="tile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2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Воплощение замысла</w:t>
                            </w:r>
                          </w:p>
                        </w:txbxContent>
                      </v:textbox>
                    </v:shape>
                  </v:group>
                </v:group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11" o:spid="_x0000_s1115" type="#_x0000_t102" style="position:absolute;left:16924;top:13417;width: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e4cAA&#10;AADcAAAADwAAAGRycy9kb3ducmV2LnhtbERP24rCMBB9F/Yfwiz4pqkii9ttKiK4+KLg5QOGZmyr&#10;zaQ22Rr/3iwIvs3hXCdbBNOInjpXW1YwGScgiAuray4VnI7r0RyE88gaG8uk4EEOFvnHIMNU2zvv&#10;qT/4UsQQdikqqLxvUyldUZFBN7YtceTOtjPoI+xKqTu8x3DTyGmSfEmDNceGCltaVVRcD39Gwfly&#10;W4Zrz+10FrD43WG9tY+VUsPPsPwB4Sn4t/jl3ug4P/mG/2fiBT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8e4cAAAADcAAAADwAAAAAAAAAAAAAAAACYAgAAZHJzL2Rvd25y&#10;ZXYueG1sUEsFBgAAAAAEAAQA9QAAAIUDAAAAAA==&#10;" adj="12454,18647" fillcolor="#f60"/>
                <v:shape id="AutoShape 12" o:spid="_x0000_s1116" type="#_x0000_t102" style="position:absolute;left:16991;top:13418;width:7;height:1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wWsUA&#10;AADcAAAADwAAAGRycy9kb3ducmV2LnhtbESPT2vCQBDF70K/wzJCb7qxpWKjqzSFgiAU/HPpbciO&#10;STA7u2S3JvrpO4eCtxnem/d+s9oMrlVX6mLj2cBsmoEiLr1tuDJwOn5NFqBiQrbYeiYDN4qwWT+N&#10;Vphb3/OerodUKQnhmKOBOqWQax3LmhzGqQ/Eop195zDJ2lXadthLuGv1S5bNtcOGpaHGQJ81lZfD&#10;rzPw/ROCe6f+nhX6Vry97oZ9tSuMeR4PH0tQiYb0MP9fb63gzwRfnpEJ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PBaxQAAANwAAAAPAAAAAAAAAAAAAAAAAJgCAABkcnMv&#10;ZG93bnJldi54bWxQSwUGAAAAAAQABAD1AAAAigMAAAAA&#10;" adj="13045,18838" fillcolor="#f60"/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2400300"/>
                <wp:effectExtent l="0" t="0" r="22860" b="19050"/>
                <wp:docPr id="9626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400300"/>
                          <a:chOff x="1409700" y="3573463"/>
                          <a:chExt cx="9960" cy="4197"/>
                        </a:xfrm>
                      </wpg:grpSpPr>
                      <wps:wsp>
                        <wps:cNvPr id="1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09700" y="3573463"/>
                            <a:ext cx="9960" cy="4197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8064A2">
                                <a:lumMod val="60000"/>
                                <a:lumOff val="4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8"/>
                                  <w:szCs w:val="48"/>
                                </w:rPr>
                                <w:t>Виды детского конструирования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119" name="Group 15"/>
                        <wpg:cNvGrpSpPr>
                          <a:grpSpLocks/>
                        </wpg:cNvGrpSpPr>
                        <wpg:grpSpPr bwMode="auto">
                          <a:xfrm>
                            <a:off x="1409866" y="3574257"/>
                            <a:ext cx="9697" cy="3062"/>
                            <a:chOff x="1409866" y="3574257"/>
                            <a:chExt cx="9697" cy="3062"/>
                          </a:xfrm>
                        </wpg:grpSpPr>
                        <wpg:grpSp>
                          <wpg:cNvPr id="120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409866" y="3574257"/>
                              <a:ext cx="9639" cy="1361"/>
                              <a:chOff x="1409866" y="3574257"/>
                              <a:chExt cx="9639" cy="1361"/>
                            </a:xfrm>
                          </wpg:grpSpPr>
                          <wps:wsp>
                            <wps:cNvPr id="125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09866" y="3574257"/>
                                <a:ext cx="311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строительного</w:t>
                                  </w:r>
                                </w:p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материала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6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3217" y="3574257"/>
                                <a:ext cx="2886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Практическое  и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компьютерное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7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6387" y="3574257"/>
                                <a:ext cx="311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Из деталей </w:t>
                                  </w:r>
                                </w:p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конструкторов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g:grpSp>
                          <wpg:cNvPr id="121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1409866" y="3575958"/>
                              <a:ext cx="9697" cy="1361"/>
                              <a:chOff x="1409866" y="3575958"/>
                              <a:chExt cx="9697" cy="1361"/>
                            </a:xfrm>
                          </wpg:grpSpPr>
                          <wps:wsp>
                            <wps:cNvPr id="122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09866" y="3575958"/>
                                <a:ext cx="311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бумаги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3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3268" y="3575958"/>
                                <a:ext cx="294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природного материала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4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6443" y="3575958"/>
                                <a:ext cx="3120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03D2" w:rsidRDefault="00CD03D2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 крупно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-габаритных модулей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117" style="width:467.7pt;height:189pt;mso-position-horizontal-relative:char;mso-position-vertical-relative:line" coordorigin="14097,35734" coordsize="9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gabQQAAEocAAAOAAAAZHJzL2Uyb0RvYy54bWzsWduOpDYQfY+Uf7B4z3BtGtD0rGbn9rLZ&#10;rLQb5dkNNKAARrZn6Pn7lMtAM03PbRORkbpfEBiXXT5V57gw55+2VUkeUi4KVq8M+8wySFrHLCnq&#10;bGX8+eP2t8AgQtI6oSWr05XxmArj08Wvv5y3TZQ6LGdlknICg9QiapuVkUvZRKYp4jytqDhjTVrD&#10;yw3jFZXwyDMz4bSF0avSdCzLN1vGk4azOBUCWq/1S+MCx99s0lj+sdmIVJJyZYBvEq8cr2t1NS/O&#10;aZRx2uRF3LlBf8KLihY1TDoMdU0lJfe8mAxVFTFngm3kWcwqk202RZziGmA1trW3mjvO7htcSxa1&#10;WTPABNDu4fTTw8ZfH75xUiQrI/QdHxCqaQVhwpmJ7Sp82iaLoNsdb74333jXkOknsm5/ZwkY0HvJ&#10;EIDthlcKCFga2SLOjwPO6VaSGBoXoRsuQ5gshneOZ1mu1UUiziFcys72rHAJrQR6uIul6/noC43i&#10;/KYbJQyVv2oIzw6XylOTRnp6U/ncuagWALkldvCJfwff95w2KUZFKFw6+GwbMl2D90Ot8zPbEtvT&#10;+GE/BR6RW2iH1SFUovnC4r8FqdlVTussveSctXlKE3DQxvUoz2EKZaqXIdQgr2H+LHY9/i8gR6OG&#10;C3mXsoqom5XBgULoLX34IqQGue+i4ixYWSS3RVniA8/WVyUnDxToFli+d+mgbXlfQZroZmBtH21o&#10;VuHuenfNEEShh8GAPhm/rEkLmbpwFhrA987tH54bMlC79NLcVSFBqcqiUivrDWik4nVTJwAMjSQt&#10;Sn0PA5U1+K8CqGKmoye36y1ybRH2ibFmySOSCrtClmq+Ye7q23GKhX2Kdfxc6GHG/FR+oDXmlorX&#10;U/6Oxn9jKgW+39PQcxZINBoNqeQD9ZCEruU7yh1F0RGJD1qPSDyxf5bEHaMnqDj7quV/AFRcCJWS&#10;Jtv1kcrvRWXf/llU5pA2oNtE2jAPRvo0n7QdzKg+H13U4THyA3LvljYoC1DZCGfyr0LmKPy9eGcC&#10;5BDJJkjDQLEtLUljBQz9y88h7gHgRCbGvW3Y3A5YXHvXN7e3Kn8nFt67LWwtU2raTlE7qfWC4Grs&#10;Fs7VLacsagKbESwzCLU9ETEtU6gQ9J6ENc6g+G9W5CVs8pe4y8NsT0T9vxRWqAgAO5WWWlhhKXHO&#10;oN6LJUdU1atOZWdhDkjnflEQ9C52O/tczLFdxwat1gXVVMmdIABnT8xRXD5G5iC7PxBzIFX3mTNU&#10;TXMzx3eDF5hz2nPU7qZ3wWNkDpa9b2HO7rN0VIVP61m7z3xd5UN9i3vabFX+IlzgHnWoyn+9nt1Z&#10;H6rye3soAv6/T3XH6REePtWdQf5m1hYrHNWzO+xO9ey0Aj5GbelO4D5MPetOmTPI38zMgXrWhzM3&#10;Xc9OmeOEHrw91bPHWs8OZ68f5EvQmzJnIPfczPE9D4j8HHNcWx2pnZhzrMzpTpVf33PG9ezkHn5Y&#10;6VMs/XNN/REbP+PB9O4X4MU/AAAA//8DAFBLAwQUAAYACAAAACEAohuY994AAAAFAQAADwAAAGRy&#10;cy9kb3ducmV2LnhtbEyPT0vDQBDF70K/wzKCN7tJY/8YsymlqKci2AribZqdJqHZ2ZDdJum3d/Wi&#10;l4HHe7z3m2w9mkb01LnasoJ4GoEgLqyuuVTwcXi5X4FwHlljY5kUXMnBOp/cZJhqO/A79XtfilDC&#10;LkUFlfdtKqUrKjLoprYlDt7JdgZ9kF0pdYdDKDeNnEXRQhqsOSxU2NK2ouK8vxgFrwMOmyR+7nfn&#10;0/b6dZi/fe5iUurudtw8gfA0+r8w/OAHdMgD09FeWDvRKAiP+N8bvMdk/gDiqCBZriKQeSb/0+ff&#10;AAAA//8DAFBLAQItABQABgAIAAAAIQC2gziS/gAAAOEBAAATAAAAAAAAAAAAAAAAAAAAAABbQ29u&#10;dGVudF9UeXBlc10ueG1sUEsBAi0AFAAGAAgAAAAhADj9If/WAAAAlAEAAAsAAAAAAAAAAAAAAAAA&#10;LwEAAF9yZWxzLy5yZWxzUEsBAi0AFAAGAAgAAAAhAMVvaBptBAAAShwAAA4AAAAAAAAAAAAAAAAA&#10;LgIAAGRycy9lMm9Eb2MueG1sUEsBAi0AFAAGAAgAAAAhAKIbmPfeAAAABQEAAA8AAAAAAAAAAAAA&#10;AAAAxwYAAGRycy9kb3ducmV2LnhtbFBLBQYAAAAABAAEAPMAAADSBwAAAAA=&#10;">
                <v:shape id="Text Box 14" o:spid="_x0000_s1118" type="#_x0000_t202" style="position:absolute;left:14097;top:35734;width:99;height: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fdMQA&#10;AADcAAAADwAAAGRycy9kb3ducmV2LnhtbESPQWvCQBCF7wX/wzKCt7pJQCnRVVQo9WKhacHrmB2T&#10;YHY2ZleN/75zKPQ2w3vz3jfL9eBadac+NJ4NpNMEFHHpbcOVgZ/v99c3UCEiW2w9k4EnBVivRi9L&#10;zK1/8Bfdi1gpCeGQo4E6xi7XOpQ1OQxT3xGLdva9wyhrX2nb40PCXauzJJlrhw1LQ40d7WoqL8XN&#10;GTgcw2cxu16rj+1Tp3N3oixzN2Mm42GzABVpiP/mv+u9FfxUaOUZm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wn3TEAAAA3AAAAA8AAAAAAAAAAAAAAAAAmAIAAGRycy9k&#10;b3ducmV2LnhtbFBLBQYAAAAABAAEAPUAAACJAwAAAAA=&#10;" fillcolor="#e6e0ec" strokecolor="#b3a2c7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8"/>
                            <w:szCs w:val="48"/>
                          </w:rPr>
                          <w:t>Виды детского конструирования</w:t>
                        </w:r>
                      </w:p>
                    </w:txbxContent>
                  </v:textbox>
                </v:shape>
                <v:group id="Group 15" o:spid="_x0000_s1119" style="position:absolute;left:14098;top:35742;width:97;height:31" coordorigin="14098,35742" coordsize="96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group id="Group 16" o:spid="_x0000_s1120" style="position:absolute;left:14098;top:35742;width:97;height:14" coordorigin="14098,35742" coordsize="96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<v:shape id="Text Box 17" o:spid="_x0000_s1121" type="#_x0000_t202" style="position:absolute;left:14098;top:35742;width:31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/Y4sQA&#10;AADcAAAADwAAAGRycy9kb3ducmV2LnhtbERPS2vCQBC+F/oflin0VjcVLRqzilqqxULAx8HjkJ08&#10;aHY2ZLdJ/PduodDbfHzPSVaDqUVHrassK3gdRSCIM6srLhRczh8vMxDOI2usLZOCGzlYLR8fEoy1&#10;7flI3ckXIoSwi1FB6X0TS+mykgy6kW2IA5fb1qAPsC2kbrEP4aaW4yh6kwYrDg0lNrQtKfs+/RgF&#10;82l6nmwmh24//0pn136Xv9OmU+r5aVgvQHga/L/4z/2pw/zxFH6fCR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2OLEAAAA3AAAAA8AAAAAAAAAAAAAAAAAmAIAAGRycy9k&#10;b3ducmV2LnhtbFBLBQYAAAAABAAEAPUAAACJAw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строительного</w:t>
                            </w:r>
                          </w:p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материала</w:t>
                            </w:r>
                          </w:p>
                        </w:txbxContent>
                      </v:textbox>
                    </v:shape>
                    <v:shape id="Text Box 18" o:spid="_x0000_s1122" type="#_x0000_t202" style="position:absolute;left:14132;top:35742;width:29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1GlcQA&#10;AADcAAAADwAAAGRycy9kb3ducmV2LnhtbERPS2vCQBC+F/oflin0VjcVKxqzilpai4WAj4PHITt5&#10;0OxsyG6T+O9dodDbfHzPSVaDqUVHrassK3gdRSCIM6srLhScTx8vMxDOI2usLZOCKzlYLR8fEoy1&#10;7flA3dEXIoSwi1FB6X0TS+mykgy6kW2IA5fb1qAPsC2kbrEP4aaW4yiaSoMVh4YSG9qWlP0cf42C&#10;+Vt6mmwm+243/05nl/4zf6dNp9Tz07BegPA0+H/xn/tLh/njKdyfCR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dRpXEAAAA3AAAAA8AAAAAAAAAAAAAAAAAmAIAAGRycy9k&#10;b3ducmV2LnhtbFBLBQYAAAAABAAEAPUAAACJAw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Практическое  и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компьютерное</w:t>
                            </w:r>
                          </w:p>
                        </w:txbxContent>
                      </v:textbox>
                    </v:shape>
                    <v:shape id="Text Box 19" o:spid="_x0000_s1123" type="#_x0000_t202" style="position:absolute;left:14163;top:35742;width:32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jDsUA&#10;AADcAAAADwAAAGRycy9kb3ducmV2LnhtbERPTWvCQBC9C/0PyxS81U3FWk1dpSptpYJg4sHjkB2T&#10;0OxsyK5J+u+7QsHbPN7nLFa9qURLjSstK3geRSCIM6tLzhWc0o+nGQjnkTVWlknBLzlYLR8GC4y1&#10;7fhIbeJzEULYxaig8L6OpXRZQQbdyNbEgbvYxqAPsMmlbrAL4aaS4yiaSoMlh4YCa9oUlP0kV6Ng&#10;/nJIJ+vJd/s13x9m5+7zsqV1q9TwsX9/A+Gp93fxv3unw/zxK9yeCR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eMOxQAAANwAAAAPAAAAAAAAAAAAAAAAAJgCAABkcnMv&#10;ZG93bnJldi54bWxQSwUGAAAAAAQABAD1AAAAigMAAAAA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Из деталей </w:t>
                            </w:r>
                          </w:p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конструкторов</w:t>
                            </w:r>
                          </w:p>
                        </w:txbxContent>
                      </v:textbox>
                    </v:shape>
                  </v:group>
                  <v:group id="Group 20" o:spid="_x0000_s1124" style="position:absolute;left:14098;top:35759;width:97;height:14" coordorigin="14098,35759" coordsize="96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<v:shape id="Text Box 21" o:spid="_x0000_s1125" type="#_x0000_t202" style="position:absolute;left:14098;top:35759;width:31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AlsQA&#10;AADcAAAADwAAAGRycy9kb3ducmV2LnhtbERPS2vCQBC+C/6HZQRvujHYotFVtKWtVBB8HDwO2TEJ&#10;ZmdDdk3Sf98VCr3Nx/ec5bozpWiodoVlBZNxBII4tbrgTMHl/DGagXAeWWNpmRT8kIP1qt9bYqJt&#10;y0dqTj4TIYRdggpy76tESpfmZNCNbUUcuJutDfoA60zqGtsQbkoZR9GrNFhwaMixorec0vvpYRTM&#10;Xw7n6Xb63XzN94fZtf28vdO2UWo46DYLEJ46/y/+c+90mB/H8Hw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QJbEAAAA3AAAAA8AAAAAAAAAAAAAAAAAmAIAAGRycy9k&#10;b3ducmV2LnhtbFBLBQYAAAAABAAEAPUAAACJAw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бумаги</w:t>
                            </w:r>
                          </w:p>
                        </w:txbxContent>
                      </v:textbox>
                    </v:shape>
                    <v:shape id="Text Box 22" o:spid="_x0000_s1126" type="#_x0000_t202" style="position:absolute;left:14132;top:35759;width:30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rlDcUA&#10;AADcAAAADwAAAGRycy9kb3ducmV2LnhtbERPTWvCQBC9C/0PyxS86abWFk1dpVZspYJg4sHjkB2T&#10;0OxsyK5J+u+7BcHbPN7nLFa9qURLjSstK3gaRyCIM6tLzhWc0u1oBsJ5ZI2VZVLwSw5Wy4fBAmNt&#10;Oz5Sm/hchBB2MSoovK9jKV1WkEE3tjVx4C62MegDbHKpG+xCuKnkJIpepcGSQ0OBNX0UlP0kV6Ng&#10;/nJIp+vpd/s13x9m5+7zsqF1q9TwsX9/A+Gp93fxzb3TYf7kGf6fCR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uUNxQAAANwAAAAPAAAAAAAAAAAAAAAAAJgCAABkcnMv&#10;ZG93bnJldi54bWxQSwUGAAAAAAQABAD1AAAAigMAAAAA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природного материала</w:t>
                            </w:r>
                          </w:p>
                        </w:txbxContent>
                      </v:textbox>
                    </v:shape>
                    <v:shape id="Text Box 23" o:spid="_x0000_s1127" type="#_x0000_t202" style="position:absolute;left:14164;top:35759;width:31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9ecQA&#10;AADcAAAADwAAAGRycy9kb3ducmV2LnhtbERPTWvCQBC9C/6HZQRvuqmkRdOsoi1tpYKg6aHHITsm&#10;wexsyK5J+u+7QqG3ebzPSTeDqUVHrassK3iYRyCIc6srLhR8ZW+zJQjnkTXWlknBDznYrMejFBNt&#10;ez5Rd/aFCCHsElRQet8kUrq8JINubhviwF1sa9AH2BZSt9iHcFPLRRQ9SYMVh4YSG3opKb+eb0bB&#10;6vGYxbv4s/tYHY7L7/798kq7TqnpZNg+g/A0+H/xn3uvw/xFDPdnwgV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DfXnEAAAA3AAAAA8AAAAAAAAAAAAAAAAAmAIAAGRycy9k&#10;b3ducmV2LnhtbFBLBQYAAAAABAAEAPUAAACJAw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D03D2" w:rsidRDefault="00CD03D2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 крупно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-габаритных модулей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2314575"/>
                <wp:effectExtent l="0" t="0" r="22860" b="28575"/>
                <wp:docPr id="9728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314575"/>
                          <a:chOff x="458788" y="1117600"/>
                          <a:chExt cx="12927" cy="3060"/>
                        </a:xfrm>
                      </wpg:grpSpPr>
                      <wps:wsp>
                        <wps:cNvPr id="12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8788" y="1117600"/>
                            <a:ext cx="12927" cy="306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CCCFF"/>
                              </a:gs>
                              <a:gs pos="17999">
                                <a:srgbClr val="99CCFF"/>
                              </a:gs>
                              <a:gs pos="39000">
                                <a:srgbClr val="CC99FF"/>
                              </a:gs>
                              <a:gs pos="64000">
                                <a:srgbClr val="9966FF"/>
                              </a:gs>
                              <a:gs pos="82001">
                                <a:srgbClr val="99CCFF"/>
                              </a:gs>
                              <a:gs pos="100000">
                                <a:srgbClr val="CC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Формы организации обучения конструированию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9015" y="111816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модели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63438" y="111816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условиям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2190" y="1119980"/>
                            <a:ext cx="6010" cy="56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чертежам и схемам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9015" y="111918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замыслу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3438" y="1119073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Конструирование по теме 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68314" y="1119073"/>
                            <a:ext cx="3120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Каркасное конструирование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8258" y="1118166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образцу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28" style="width:467.7pt;height:182.25pt;mso-position-horizontal-relative:char;mso-position-vertical-relative:line" coordorigin="4587,11176" coordsize="12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+8+OQQAAMIcAAAOAAAAZHJzL2Uyb0RvYy54bWzsWUlv2zgUvg8w/4HQfWIt1kIhStEkdi6d&#10;mWKawZxp7agkCiQTOf++j6TEKF46QAvYRWsfBFoiH9/7yO8t5PW7bdug55zxmnaJ5VzZFsq7lGZ1&#10;VybWv4/rPyILcUG6jDS0yxPrJefWu5vff7se+jh3aUWbLGcIhHQ8HvrEqoTo48WCp1XeEn5F+7yD&#10;jwVlLRHwl5WLjJEBpLfNwrXtYDFQlvWMpjnn8PZef7RulPyiyFPxd1HwXKAmsUA3oZ5MPTfyubi5&#10;JnHJSF/V6agG+QYtWlJ3MKkRdU8EQU+s3hPV1imjnBbiKqXtghZFnebKBrDGsXeseWD0qVe2lPFQ&#10;9gYmgHYHp28Wm/71/JGhOkssHLqRZ6GOtLBMambkSniGvoyh1wPrP/Uf2fii1P/QZviTZtCfPAmq&#10;7N8WrJU4gGVoq2B+MTDnW4FSeOljD4cYViOFb67nLP3Q1wuRVrBactzSj8IItg50cBwnDOxxpdJq&#10;NQpxXOyGWoRnB+rzgsR6+oXUeVRRGgBbi7+ix78PvU8V6XO1KFziMqIH6kzYPUo7b+kWeRo+1U1i&#10;h8QWXoNFCinef6DpZ446eleRrszfM0aHKicZ6OfIkWCFGaqt4FLI/0F+DLoJ/a8BR+KecfGQ0xbJ&#10;RmIxIJDSljx/4EIq9dpl3O7Zum4axKj4rxaVAmeysOQwRvXiqKdglq0NZ+XmrmHomQAn7+C3Xitz&#10;gTx83tsJMcb7IzA+OsLDNmwUKYO/nQPjI3MEy4MjMA6CIyMi8DrjAs7n+IpWDkxxWK0dQwBbA1lP&#10;RIXkI7H4uOFIXADSj/QfWBPpznwlVrq0sQVubWyBa9OtccVAjlo6cHRquSRETYcGYL3v+hox2tTm&#10;2xv4lPoTwfi8W1sLcN5N3SZWpHppFstNvOoymJvEgtSNboN1TTfuarmR9ZYW281WuZ8gmNiyodmL&#10;cjSKAMDcU1HYA5ek3Z+h8HJSCph+Sgpj2/En7xc5QaiBnSjsOQ74Ruk9Q6w0NJ7vlZ2nIvB6vbpd&#10;v5f6qe07J7CnNug+HZf3wer24Ajw84fIFfl37hE6HiOXv8KrN0Pm5GrqDoHLBT8VSY8B5EQ8JU0O&#10;UVB7XhXHDRt+NKao3SCDw/mY4uwxRUXwWcQ6UbALvKVn8oQLUy5MAVq8xpRoct/nY4q7xxQT6E4b&#10;UwLXkTm3zqgxjsaMeoopAZQfOqb4OtxcYspuHvkzxxR8fqaY4tNkXybQnZYp/jz7wk50yb4u2ZeJ&#10;KaHym+fNvpZ7McUEutMy5U32he1QnXiQeIoplzoFCnp99PEL1imhqqXOyxQooncqehPoTsyUCM45&#10;TfZ1gCnumH1dKnpdke8dG/zE2Vc4HrSfs6IP9pgC9QCc6pyhpI9cf17Sq3rpElQOHLD9ikHFXKoc&#10;KOnVvQ9clE1n3fJST97Ezf9De371ePMFAAD//wMAUEsDBBQABgAIAAAAIQBtKP6F3QAAAAUBAAAP&#10;AAAAZHJzL2Rvd25yZXYueG1sTI9BS8NAEIXvgv9hGcGb3cQ0RWM2pRT1VARbofQ2zU6T0OxsyG6T&#10;9N+7etHLwOM93vsmX06mFQP1rrGsIJ5FIIhLqxuuFHzt3h6eQDiPrLG1TAqu5GBZ3N7kmGk78icN&#10;W1+JUMIuQwW1910mpStrMuhmtiMO3sn2Bn2QfSV1j2MoN618jKKFNNhwWKixo3VN5Xl7MQreRxxX&#10;Sfw6bM6n9fWwSz/2m5iUur+bVi8gPE3+Lww/+AEdisB0tBfWTrQKwiP+9wbvOUnnII4KksU8BVnk&#10;8j998Q0AAP//AwBQSwECLQAUAAYACAAAACEAtoM4kv4AAADhAQAAEwAAAAAAAAAAAAAAAAAAAAAA&#10;W0NvbnRlbnRfVHlwZXNdLnhtbFBLAQItABQABgAIAAAAIQA4/SH/1gAAAJQBAAALAAAAAAAAAAAA&#10;AAAAAC8BAABfcmVscy8ucmVsc1BLAQItABQABgAIAAAAIQDQ7+8+OQQAAMIcAAAOAAAAAAAAAAAA&#10;AAAAAC4CAABkcnMvZTJvRG9jLnhtbFBLAQItABQABgAIAAAAIQBtKP6F3QAAAAUBAAAPAAAAAAAA&#10;AAAAAAAAAJMGAABkcnMvZG93bnJldi54bWxQSwUGAAAAAAQABADzAAAAnQcAAAAA&#10;">
                <v:shape id="Text Box 3" o:spid="_x0000_s1129" type="#_x0000_t202" style="position:absolute;left:4587;top:11176;width:130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BncIA&#10;AADcAAAADwAAAGRycy9kb3ducmV2LnhtbERP32vCMBB+F/wfwgm+aWoHMqtRhugQQYY62OvZnG1Z&#10;cylJ1OpfbwYD3+7j+3mzRWtqcSXnK8sKRsMEBHFudcWFgu/jevAOwgdkjbVlUnAnD4t5tzPDTNsb&#10;7+l6CIWIIewzVFCG0GRS+rwkg35oG+LIna0zGCJ0hdQObzHc1DJNkrE0WHFsKLGhZUn57+FiFDy2&#10;l7PdvO1WP2gdfZ3Gn3WzT5Xq99qPKYhAbXiJ/90bHeenE/h7Jl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iYGdwgAAANwAAAAPAAAAAAAAAAAAAAAAAJgCAABkcnMvZG93&#10;bnJldi54bWxQSwUGAAAAAAQABAD1AAAAhwMAAAAA&#10;" fillcolor="#ccf">
                  <v:fill color2="#ccf" rotate="t" focusposition=".5,.5" focussize="" colors="0 #ccf;11796f #9cf;25559f #c9f;41943f #96f;53740f #9cf;1 #ccf" focus="100%" type="gradientRadial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Формы организации обучения конструированию</w:t>
                        </w:r>
                      </w:p>
                    </w:txbxContent>
                  </v:textbox>
                </v:shape>
                <v:shape id="Text Box 4" o:spid="_x0000_s1130" type="#_x0000_t202" style="position:absolute;left:4590;top:1118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lcsYA&#10;AADcAAAADwAAAGRycy9kb3ducmV2LnhtbESPT2vCQBDF74V+h2UK3urGCkWiqxStIC0G/5TS45Ad&#10;s8HsbMhuNf32nYPgbYb35r3fzBa9b9SFulgHNjAaZqCIy2Brrgx8HdfPE1AxIVtsApOBP4qwmD8+&#10;zDC34cp7uhxSpSSEY44GXEptrnUsHXmMw9ASi3YKnccka1dp2+FVwn2jX7LsVXusWRoctrR0VJ4P&#10;v97AD+3D7rspUnHauu37Z7E6f2QrYwZP/dsUVKI+3c23640V/LHgyzMygZ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xlcsYAAADcAAAADwAAAAAAAAAAAAAAAACYAgAAZHJz&#10;L2Rvd25yZXYueG1sUEsFBgAAAAAEAAQA9QAAAIs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модели</w:t>
                        </w:r>
                      </w:p>
                    </w:txbxContent>
                  </v:textbox>
                </v:shape>
                <v:shape id="Text Box 5" o:spid="_x0000_s1131" type="#_x0000_t202" style="position:absolute;left:4634;top:1118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DA6cMA&#10;AADcAAAADwAAAGRycy9kb3ducmV2LnhtbERP24rCMBB9X/Afwgj7tqYqyFKNIl5AdrGsF8THoRmb&#10;YjMpTVbr3xthYd/mcK4zmbW2EjdqfOlYQb+XgCDOnS65UHA8rD8+QfiArLFyTAoe5GE27bxNMNXu&#10;zju67UMhYgj7FBWYEOpUSp8bsuh7riaO3MU1FkOETSF1g/cYbis5SJKRtFhybDBY08JQft3/WgVn&#10;2rmfU5WF7LI129V3trx+JUul3rvtfAwiUBv+xX/ujY7zh314PRMv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DA6c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условиям</w:t>
                        </w:r>
                      </w:p>
                    </w:txbxContent>
                  </v:textbox>
                </v:shape>
                <v:shape id="Text Box 6" o:spid="_x0000_s1132" type="#_x0000_t202" style="position:absolute;left:4621;top:11199;width:6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JensMA&#10;AADcAAAADwAAAGRycy9kb3ducmV2LnhtbERP24rCMBB9X/Afwgj7tqYqyFKNIl5AdrGsF8THoRmb&#10;YjMpTVbr3xthYd/mcK4zmbW2EjdqfOlYQb+XgCDOnS65UHA8rD8+QfiArLFyTAoe5GE27bxNMNXu&#10;zju67UMhYgj7FBWYEOpUSp8bsuh7riaO3MU1FkOETSF1g/cYbis5SJKRtFhybDBY08JQft3/WgVn&#10;2rmfU5WF7LI129V3trx+JUul3rvtfAwiUBv+xX/ujY7zhwN4PRMv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Jens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чертежам и схемам</w:t>
                        </w:r>
                      </w:p>
                    </w:txbxContent>
                  </v:textbox>
                </v:shape>
                <v:shape id="Text Box 7" o:spid="_x0000_s1133" type="#_x0000_t202" style="position:absolute;left:4590;top:1119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77BcMA&#10;AADcAAAADwAAAGRycy9kb3ducmV2LnhtbERP22rCQBB9L/Qflin0rW6qICVmI6UqiGKoF6SPQ3bM&#10;BrOzIbvV+PeuUOjbHM51smlvG3GhzteOFbwPEhDEpdM1VwoO+8XbBwgfkDU2jknBjTxM8+enDFPt&#10;rrylyy5UIoawT1GBCaFNpfSlIYt+4FriyJ1cZzFE2FVSd3iN4baRwyQZS4s1xwaDLX0ZKs+7X6vg&#10;h7bu+9gUoThtzGa+LmbnVTJT6vWl/5yACNSHf/Gfe6nj/NEIHs/EC2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77Bc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замыслу</w:t>
                        </w:r>
                      </w:p>
                    </w:txbxContent>
                  </v:textbox>
                </v:shape>
                <v:shape id="Text Box 8" o:spid="_x0000_s1134" type="#_x0000_t202" style="position:absolute;left:4634;top:11190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jccMA&#10;AADcAAAADwAAAGRycy9kb3ducmV2LnhtbERP22oCMRB9L/gPYYS+1axVRFajiFYoLS7eEB+HzbhZ&#10;3EyWTarr35tCoW9zONeZzltbiRs1vnSsoN9LQBDnTpdcKDge1m9jED4ga6wck4IHeZjPOi9TTLW7&#10;845u+1CIGMI+RQUmhDqV0ueGLPqeq4kjd3GNxRBhU0jd4D2G20q+J8lIWiw5NhisaWkov+5/rIIz&#10;7dz2VGUhu2zM5uM7W12/kpVSr912MQERqA3/4j/3p47zB0P4fSZ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djcc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Конструирование по теме </w:t>
                        </w:r>
                      </w:p>
                    </w:txbxContent>
                  </v:textbox>
                </v:shape>
                <v:shape id="Text Box 9" o:spid="_x0000_s1135" type="#_x0000_t202" style="position:absolute;left:4683;top:11190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vG6sMA&#10;AADcAAAADwAAAGRycy9kb3ducmV2LnhtbERP22oCMRB9L/gPYYS+1awVRVajiFYoLS7eEB+HzbhZ&#10;3EyWTarr35tCoW9zONeZzltbiRs1vnSsoN9LQBDnTpdcKDge1m9jED4ga6wck4IHeZjPOi9TTLW7&#10;845u+1CIGMI+RQUmhDqV0ueGLPqeq4kjd3GNxRBhU0jd4D2G20q+J8lIWiw5NhisaWkov+5/rIIz&#10;7dz2VGUhu2zM5uM7W12/kpVSr912MQERqA3/4j/3p47zB0P4fSZ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vG6s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Каркасное конструирование</w:t>
                        </w:r>
                      </w:p>
                    </w:txbxContent>
                  </v:textbox>
                </v:shape>
                <v:shape id="Text Box 10" o:spid="_x0000_s1136" type="#_x0000_t202" style="position:absolute;left:4682;top:1118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YncIA&#10;AADcAAAADwAAAGRycy9kb3ducmV2LnhtbERP24rCMBB9F/Yfwizsm6bugkg1iuguLC4Wb4iPQzM2&#10;xWZSmqjdvzeC4NscznXG09ZW4kqNLx0r6PcSEMS50yUXCva7n+4QhA/IGivHpOCfPEwnb50xptrd&#10;eEPXbShEDGGfogITQp1K6XNDFn3P1cSRO7nGYoiwKaRu8BbDbSU/k2QgLZYcGwzWNDeUn7cXq+BI&#10;G7c+VFnITiuz+v7LFudlslDq472djUAEasNL/HT/6jj/awCPZ+IF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VidwgAAANwAAAAPAAAAAAAAAAAAAAAAAJgCAABkcnMvZG93&#10;bnJldi54bWxQSwUGAAAAAAQABAD1AAAAhwM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образцу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2657475"/>
                <wp:effectExtent l="0" t="0" r="22860" b="28575"/>
                <wp:docPr id="9728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657475"/>
                          <a:chOff x="466725" y="3141663"/>
                          <a:chExt cx="12927" cy="4649"/>
                        </a:xfrm>
                      </wpg:grpSpPr>
                      <wps:wsp>
                        <wps:cNvPr id="13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3141663"/>
                            <a:ext cx="12927" cy="46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D0808"/>
                              </a:gs>
                              <a:gs pos="30000">
                                <a:srgbClr val="FF0300"/>
                              </a:gs>
                              <a:gs pos="55000">
                                <a:srgbClr val="FF7A00"/>
                              </a:gs>
                              <a:gs pos="100000">
                                <a:srgbClr val="FFF2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Взаимосвязь конструирования и игры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0593" y="3142269"/>
                            <a:ext cx="5280" cy="86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Ранний возраст: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слито с игрой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68767" y="3143250"/>
                            <a:ext cx="9173" cy="124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Младший дошкольный возраст: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игра становится побудителем к конструированию, которое начинает приобретать для детей самостоятельное значение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67179" y="3144611"/>
                            <a:ext cx="12186" cy="158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Старший дошкольный возраст:</w:t>
                              </w:r>
                            </w:p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137" style="width:467.7pt;height:209.25pt;mso-position-horizontal-relative:char;mso-position-vertical-relative:line" coordorigin="4667,31416" coordsize="1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UJtwMAAIIRAAAOAAAAZHJzL2Uyb0RvYy54bWzsWMtu2zgU3Q/QfyC0b/Sw3ohSJLaVTact&#10;2gxmTeuNkUSBZCLn7+deUlLsxJ4BOoA7i3ghSCLv6/CeQ8rXn/ZdS54KLhrWJ4Z9ZRmk6DOWN32V&#10;GH88pB9DgwhJ+5y2rC8S47kQxqebD79dj0NcOKxmbV5wAk56EY9DYtRSDrFpiqwuOiqu2FD0MFgy&#10;3lEJj7wyc05H8N61pmNZvjkyng+cZYUQ8HajB40b5b8si0x+LUtRSNImBuQm1ZWr6w6v5s01jStO&#10;h7rJpjToT2TR0aaHoIurDZWUPPLmjauuyTgTrJRXGetMVpZNVqgaoBrbelXNPWePg6qlisdqWGAC&#10;aF/h9NNusy9P3zhp8sSIAid0DdLTDpZJRSa2jfiMQxXDtHs+/Bi+8elFpZ/Ibvyd5WBAHyVTAOxL&#10;3iEQUBrZK5yfF5yLvSQZvPSiVRREsBwZjDm+F7iBp1ciq2G50M71/cDxDAITVrZr+/5qnrCdnNhO&#10;5ATaheu7EQ6bNNbhTcx5ShELgN4SL/CJ/wbfj5oOhVoVgbhM8Nkr6HQN3gPWecf2xHYwKwwP8xA8&#10;IvfwHniioBLDZ5b9JUjP1jXtq+KWczbWBc0hQYU8lLGYaj8Cnfwb5uewm+H/J+RoPHAh7wvWEbxJ&#10;DA4UUtnSp89CapDnKVPD52nTtoQz+Wcja4XOXGElwEbNEmRgUJalC+fVbt1y8kSBle7GCq1wWr5K&#10;HM5eWfB7a5GmFoyctPC8MxbB7RkLG2OcDJKCvhwEgeZayhmorAleEkNM3UDjElB4YN8BLxQbTEQL&#10;znQHojPdgfDouwlN8KN6F2RIQYkQtD0ZgZMecAAfBWubZUwcwpemawykXR1N6xoJ0to2XWKEmMwk&#10;dthg2z4HAxpL2rT6Hqpre8gCOw6bTLeb3O/2ShwCFyPg4I7lz0oF1FSglX59AX5Fb/mlROGAJBfi&#10;V2CBgs3a5Di+Eh8az/zynHDSttCfG3uWxZk6l2JXere9XQcHbYxdrLloB1EUnWDXdhukSrhUxx/x&#10;0ccuUv141IIQIdicjOEjvU5Y3N1GZyxCYN0kj0cx7jZutD4Z4yyDXxfyP2UwUvMCDFY77C9lsAus&#10;eL1DLrpy4R0yDHw4POjTxcrxJm2cGRzZAfAbTye2487seafwMSHfKbycYS5EYf+Xb8Ku/ZbCi7Bc&#10;mMIBbGAzhV1ff6u8bMK2Y4f+xGEvfN+G37dhfQw5e5C+EIfVbnJmG1afrfChP38N4J8S+E/C4bM6&#10;o7/8dXLzNwAAAP//AwBQSwMEFAAGAAgAAAAhAJ6t9lrdAAAABQEAAA8AAABkcnMvZG93bnJldi54&#10;bWxMj0FrwkAQhe+F/odlCr3VTdQUm2YjIrYnEaqF0tuYHZNgdjZk1yT++257sZeBx3u89022HE0j&#10;eupcbVlBPIlAEBdW11wq+Dy8PS1AOI+ssbFMCq7kYJnf32WYajvwB/V7X4pQwi5FBZX3bSqlKyoy&#10;6Ca2JQ7eyXYGfZBdKXWHQyg3jZxG0bM0WHNYqLCldUXFeX8xCt4HHFazeNNvz6f19fuQ7L62MSn1&#10;+DCuXkF4Gv0tDL/4AR3ywHS0F9ZONArCI/7vBu9llsxBHBXM40UCMs/kf/r8BwAA//8DAFBLAQIt&#10;ABQABgAIAAAAIQC2gziS/gAAAOEBAAATAAAAAAAAAAAAAAAAAAAAAABbQ29udGVudF9UeXBlc10u&#10;eG1sUEsBAi0AFAAGAAgAAAAhADj9If/WAAAAlAEAAAsAAAAAAAAAAAAAAAAALwEAAF9yZWxzLy5y&#10;ZWxzUEsBAi0AFAAGAAgAAAAhALkbJQm3AwAAghEAAA4AAAAAAAAAAAAAAAAALgIAAGRycy9lMm9E&#10;b2MueG1sUEsBAi0AFAAGAAgAAAAhAJ6t9lrdAAAABQEAAA8AAAAAAAAAAAAAAAAAEQYAAGRycy9k&#10;b3ducmV2LnhtbFBLBQYAAAAABAAEAPMAAAAbBwAAAAA=&#10;">
                <v:shape id="Text Box 12" o:spid="_x0000_s1138" type="#_x0000_t202" style="position:absolute;left:4667;top:31416;width:129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ZUcUA&#10;AADcAAAADwAAAGRycy9kb3ducmV2LnhtbESPQWvCQBCF74L/YRmhF9GNClKiq6hokV6KVtDjkB2T&#10;YHY2ZNeY/vvOodDbDO/Ne98s152rVEtNKD0bmIwTUMSZtyXnBi7fh9E7qBCRLVaeycAPBViv+r0l&#10;pta/+ETtOeZKQjikaKCIsU61DllBDsPY18Si3X3jMMra5No2+JJwV+lpksy1w5KlocCadgVlj/PT&#10;Gdh+ll+T6/BQ74ft8bb/6K75zs6MeRt0mwWoSF38N/9dH63gz4RW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xlRxQAAANwAAAAPAAAAAAAAAAAAAAAAAJgCAABkcnMv&#10;ZG93bnJldi54bWxQSwUGAAAAAAQABAD1AAAAigMAAAAA&#10;" fillcolor="#4d0808" strokecolor="#ffc000">
                  <v:fill color2="#fff200" rotate="t" focusposition=".5,.5" focussize="" colors="0 #4d0808;19661f #ff0300;36045f #ff7a00;1 #fff200" focus="100%" type="gradientRadial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Взаимосвязь конструирования и игры</w:t>
                        </w:r>
                      </w:p>
                    </w:txbxContent>
                  </v:textbox>
                </v:shape>
                <v:shape id="Text Box 13" o:spid="_x0000_s1139" type="#_x0000_t202" style="position:absolute;left:4705;top:31422;width:53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cbcMA&#10;AADcAAAADwAAAGRycy9kb3ducmV2LnhtbERP22oCMRB9L/QfwhR8q4mKpa5GaRUvlL509QOGzbi7&#10;7WayJlHXvzeFQt/mcK4zW3S2ERfyoXasYdBXIIgLZ2ouNRz26+dXECEiG2wck4YbBVjMHx9mmBl3&#10;5S+65LEUKYRDhhqqGNtMylBUZDH0XUucuKPzFmOCvpTG4zWF20YOlXqRFmtODRW2tKyo+MnPVsPn&#10;euNOrlmp04eKE7/9zseD91zr3lP3NgURqYv/4j/3zqT5own8PpMu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+cbcMAAADcAAAADwAAAAAAAAAAAAAAAACYAgAAZHJzL2Rv&#10;d25yZXYueG1sUEsFBgAAAAAEAAQA9QAAAIgDAAAAAA==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Ранний возраст: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слито с игрой</w:t>
                        </w:r>
                      </w:p>
                    </w:txbxContent>
                  </v:textbox>
                </v:shape>
                <v:shape id="Text Box 14" o:spid="_x0000_s1140" type="#_x0000_t202" style="position:absolute;left:4687;top:31432;width:9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GjcUA&#10;AADcAAAADwAAAGRycy9kb3ducmV2LnhtbESPQU8CMRCF7yb+h2ZMvEmLEaMLhSgENISLKz9gsh13&#10;V7fTpS2w/HvnYOJtJu/Ne9/MFoPv1IliagNbGI8MKOIquJZrC/vP9d0TqJSRHXaBycKFEizm11cz&#10;LFw48wedylwrCeFUoIUm577QOlUNeUyj0BOL9hWixyxrrLWLeJZw3+l7Yx61x5alocGelg1VP+XR&#10;W9itN+EQupU5bE1+jm/f5WT8Wlp7ezO8TEFlGvK/+e/63Qn+g+DLMzKB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0aNxQAAANwAAAAPAAAAAAAAAAAAAAAAAJgCAABkcnMv&#10;ZG93bnJldi54bWxQSwUGAAAAAAQABAD1AAAAigMAAAAA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Младший дошкольный возраст: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игра становится побудителем к конструированию, которое начинает приобретать для детей самостоятельное значение</w:t>
                        </w:r>
                      </w:p>
                    </w:txbxContent>
                  </v:textbox>
                </v:shape>
                <v:shape id="Text Box 15" o:spid="_x0000_s1141" type="#_x0000_t202" style="position:absolute;left:4671;top:31446;width:12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jFsMA&#10;AADcAAAADwAAAGRycy9kb3ducmV2LnhtbERPzU4CMRC+m/AOzZB4k3aJGFkoRDGgIV5YeIDJdthd&#10;2E6XtsL69tbExNt8+X5nvuxtK67kQ+NYQzZSIIhLZxquNBz264dnECEiG2wdk4ZvCrBcDO7mmBt3&#10;4x1di1iJFMIhRw11jF0uZShrshhGriNO3NF5izFBX0nj8ZbCbSvHSj1Jiw2nhho7WtVUnosvq+Fz&#10;vXEX176py1bFqX8/FZPstdD6fti/zEBE6uO/+M/9YdL8xwx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/jFsMAAADcAAAADwAAAAAAAAAAAAAAAACYAgAAZHJzL2Rv&#10;d25yZXYueG1sUEsFBgAAAAAEAAQA9QAAAIgDAAAAAA==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Старший дошкольный возраст:</w:t>
                        </w:r>
                      </w:p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Основные цели: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музыкальности детей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Задачи образовательной работы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E25C87" w:rsidRPr="00BD785D" w:rsidTr="00E25C87">
        <w:tc>
          <w:tcPr>
            <w:tcW w:w="326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E25C87" w:rsidRPr="00BD785D" w:rsidTr="00E25C87">
        <w:tc>
          <w:tcPr>
            <w:tcW w:w="184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Игра на детских музыкальных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инструментах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E25C87" w:rsidRPr="00BD785D" w:rsidTr="00E25C87">
        <w:tc>
          <w:tcPr>
            <w:tcW w:w="1986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Словесный: беседы о различных музыкальных жанрах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Словесно-слуховой: пение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Слуховой: слушание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музыки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Игровой: музыкальные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E25C87" w:rsidRPr="00BD785D" w:rsidRDefault="00E25C87" w:rsidP="00E25C87">
      <w:pPr>
        <w:spacing w:after="0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464"/>
        <w:gridCol w:w="2641"/>
      </w:tblGrid>
      <w:tr w:rsidR="00E25C87" w:rsidRPr="00BD785D" w:rsidTr="00E25C87">
        <w:tc>
          <w:tcPr>
            <w:tcW w:w="1020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E25C87" w:rsidRPr="00BD785D" w:rsidTr="00E25C87">
        <w:tc>
          <w:tcPr>
            <w:tcW w:w="263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E25C87" w:rsidRPr="00BD785D" w:rsidTr="00E25C87">
        <w:tc>
          <w:tcPr>
            <w:tcW w:w="1020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организации детей</w:t>
            </w:r>
          </w:p>
        </w:tc>
      </w:tr>
      <w:tr w:rsidR="00E25C87" w:rsidRPr="00BD785D" w:rsidTr="00E25C87">
        <w:tc>
          <w:tcPr>
            <w:tcW w:w="263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Индивидуальные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</w:tr>
      <w:tr w:rsidR="00E25C87" w:rsidRPr="00BD785D" w:rsidTr="00E25C87">
        <w:tc>
          <w:tcPr>
            <w:tcW w:w="2639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на музыкальных занятиях;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во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время  прогулки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в сюжетно-ролевых играх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-Занятия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-Праздники, развлечения, досуг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-Музыка в повседневной жизни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-Театрализованная деятельность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-Игры с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элементами  аккомпанемента</w:t>
            </w:r>
            <w:proofErr w:type="gramEnd"/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-Празднование дней рождения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Импровизация на инструментах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Музыкально-дидактические игры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Игры-драматизации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Детский ансамбль, оркестр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 в «концерт», «спектакль», «оркестр».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Открытые музыкальные занятия для родителей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Досуги</w:t>
            </w:r>
          </w:p>
        </w:tc>
      </w:tr>
    </w:tbl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2.1.5. ОО «Физическое развитие»</w:t>
      </w:r>
    </w:p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200400"/>
                <wp:effectExtent l="0" t="76200" r="99060" b="19050"/>
                <wp:docPr id="440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00400"/>
                          <a:chOff x="395288" y="549275"/>
                          <a:chExt cx="13040" cy="8732"/>
                        </a:xfrm>
                      </wpg:grpSpPr>
                      <wps:wsp>
                        <wps:cNvPr id="143" name="Text Box 10" descr="Почтовая бумага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549275"/>
                            <a:ext cx="13040" cy="8732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Направления физического развития: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5515" y="550409"/>
                            <a:ext cx="5103" cy="737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Приобретение детьми опыта в двигательной деятельности: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связанной с выполнением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упражнений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направленной на развитие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таких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физических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качеств как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координация и гибкость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способствующей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правильному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формированию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опорно-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двигательной системы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организма, развитию равновесия,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координации движений, крупной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и мелкой моторики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связанной с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правильным,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не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наносящим вреда организму,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выполнением основных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движений (ходьба, бег, мягкие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прыжки, повороты в обе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стороны)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4246" y="550409"/>
                            <a:ext cx="3742" cy="737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Становление ценностей здорового образа жизни,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овладение его элементарными нормами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br/>
                                <w:t xml:space="preserve"> и правилами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br/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(в питании, двигательном режиме, </w:t>
                              </w:r>
                              <w:proofErr w:type="gramStart"/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закаливании,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при</w:t>
                              </w:r>
                              <w:proofErr w:type="gramEnd"/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формировании полезных привычек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и др.)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1071" y="550409"/>
                            <a:ext cx="2721" cy="737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Становление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целенаправ-</w:t>
                              </w:r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ленности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 и</w:t>
                              </w:r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саморегу-ляции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 в двигательной сфере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142" style="width:467.7pt;height:252pt;mso-position-horizontal-relative:char;mso-position-vertical-relative:line" coordorigin="3952,5492" coordsize="130,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IN2UbBAAAfw8AAA4AAABkcnMvZTJvRG9jLnhtbOxX3W7kNBS+R+Id&#10;rNzTyd80k6jpiu10KqSFXdFFXHscJ7Fw4sh2m+ntcsElj8ArdOEW7TOkb8SxnUyH6RTEIrUC7YwU&#10;JbF98p3vfOdzcvJi03B0TaVios294Mj3EG2JKFhb5d53b1dfLDykNG4LzEVLc++GKu/F6eefnfRd&#10;RkNRC15QiSBIq7K+y71a6y6bzRSpaYPVkehoC4OlkA3WcCmrWSFxD9EbPgt9/3jWC1l0UhCqFNxd&#10;ukHv1MYvS0r067JUVCOee4BN26O0x7U5zk5PcFZJ3NWMjDDwR6BoMGvhodtQS6wxupLsQaiGESmU&#10;KPUREc1MlCUj1OYA2QT+XjYXUlx1Npcq66tuSxNQu8fTR4cl31y/kYgVuRfHfhR7qMUNlMk+GaWG&#10;nr6rMph1IbvL7o0cb1TuCq37r0UB8/GVFjb/TSkbwwNkhjaW5pstzXSjEYGb8zRKkxSqQWAsgirG&#10;/lgIUkO1zLoonYcLkA5MmMdpmMxdoUh9PsYIIljlIiySKDTDM5y5p88M5BGhwQ/KUvfkqX9H3mWN&#10;O2progwtI3lBHE3UvTVpvhQbFAC+gioCaht+GT7c/XT3bvgw/Drc3v2Mhvd3Pw6/D7fDb8OtI9lG&#10;MwwjvYHV0EuWT9W9EuQHhVpxVuO2ol9KKfqa4gLSCGzWJj8AYpa6ZJUJ8neFeYTgqUR/RS/OOqn0&#10;BRUNMie5J6HLLFh8/UppV4lpitHCmrNuxThHRQcNAaxIob9nurZUTomaSaPAgbA9eR+wAdc6S0Gu&#10;Gtpq5wWScqzBiFTNOgWPyWizpiBt+VVhucKZkuRbQAsYcaYZp0C2RaStSpEyvPvmB64Ft6bzEsDl&#10;XgsO5iHMK3A6zUfJTcmZiLxFfe6BdOeudoKzwiRuxpSs1mdcomtsnMg9w1Gldqc1TIMfctbk3mI7&#10;CWem4udt4XBjxt05KJ63Jji1TgfkmwtxBSEu66JHBTPlCfwkOQZ5FgyIDRapCzvmQbTcr4fvwO/i&#10;Xfjm72rMuxq7LOYm0kjDmJ7twi0Ae7WDDRpTZUaeTqh6s95Y60kWUw+sRXFjTcZOhbZ9sv7dWt99&#10;/1rN7LTXk3XmPJg765uDyVkThhJP5hn4UEvjnEmUOAeYfO8fNybse1afBxuyUqOeKoU6AXZzQBer&#10;1flqOYGolFHfNPs4TtP0oZJW/vnLpXVzEO+fV4zN9qBZlsFZlK5GnZklduUIjrMWgS/mXpiMulYE&#10;c9P0W1hjkibuMzXoo7ofN1iVPZ/uQWluy7/Xvd1Nn1z3sR+H8fGjuo+SOPyk+21T/qd1D1sJ7GRG&#10;Yc+ne1Davu6jCdX4OvU0fh/Dez8YuX3VPeD3YRLC4Ce//z/4/WL7RnFA9/arBb7y3P7mvkjNZ+Tu&#10;NZzvfjef/g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R+rg/3QAAAAUBAAAPAAAA&#10;ZHJzL2Rvd25yZXYueG1sTI9BS8NAEIXvgv9hGcGb3Y1tRGM2pRT1VIS2gnibZqdJaHY2ZLdJ+u9d&#10;vehl4PEe732TLyfbioF63zjWkMwUCOLSmYYrDR/717tHED4gG2wdk4YLeVgW11c5ZsaNvKVhFyoR&#10;S9hnqKEOocuk9GVNFv3MdcTRO7reYoiyr6TpcYzltpX3Sj1Iiw3HhRo7WtdUnnZnq+FtxHE1T16G&#10;zem4vnzt0/fPTUJa395Mq2cQgabwF4Yf/IgORWQ6uDMbL1oN8ZHwe6P3NE8XIA4aUrVQIItc/qcv&#10;vgEAAP//AwBQSwMECgAAAAAAAAAhALQ43CepCgAAqQoAABUAAABkcnMvbWVkaWEvaW1hZ2UxLmpw&#10;ZWf/2P/gABBKRklGAAEBAQBLAEsAAP/jAw5NU08gUGFsZXR0ZSDgwpLjzajkyZ3m0rHn0arpzqHp&#10;17fq1a/r0qPr063r17Hs2Lfs2rnt3b7u1qvu2rju3Ljv2a/v3bnv38Dx3bXx377x4sDx48by37jy&#10;4cD047705MX058r158T26sv47tDbuYXdwpfdxqDev4zeyafgyKDhxprhzKviyqbizKXizq3jyZ3k&#10;w4nkxpjkzqfkzqvk0LDlyp/lzKDlzqPlz6zl0Kvl0rHl07PmxozmyZTm0avm07Lnyp3nzaTnz6jn&#10;0Knn063ozJ/ozZjozqTo0KTo0Kro0aro0rDo06no1LDo1LTo1bHo1rXo1rjo17fpyZLpzqDpz6fp&#10;1LPp1a7p1bHp17Hp2rnq0J/q0KXq0avq0qXq0qvq06Xq067q1Kzq1anq1bLq1rbq17bq2LLq2Lfr&#10;zpbr06zr1LLr17Lr17fr2bbr2bnr2rjr2rnr2rvr3L/s0qbs1Kvs1ars1a7s1bHs1rXs163s17Ls&#10;2K/s2bLs2rbs2rvs27fs3Lvs3b/t0Z3t1Kbt1a/t2Lft27zt3Ljt3Lrt3L7u05/u1qru1q7u16vu&#10;17Du2a/u2bLu2bbu2rbu2rru27fu3LTu3Lvu3L7u3bfu3bvu3sHu377u38Lu4MLv1qDv1qfv2arv&#10;2bHv2rLv2rfv3LTv3L7v3bfv3b7v3rjv3rvv37rv373v38Hv4MHw2q7w27jw3LXw3Ljw3b3w3r7w&#10;4L3w4MDw4sDw4sbx3LLx3rrx37jx37rx373x38Dx38Hx4Lrx4L7x4cDx4cPx4sXx473x48Dx48Lx&#10;5Mbx5Mfy2qjy3K3y3Lny3bXy373y4r3y4sHy4sXy48Ly5Mfy5cby5svz37Lz37bz4Ljz4Lrz4L7z&#10;4cLz4sHz48Tz5Mfz5cTz5cfz5sbz5sjz6Mv04rj04r7048H05L305MH05sL058T058v06s7148T1&#10;5cb15sj16cj16cv16s717ND25sD25sX258L258n26Mb26Mr27Mz27tH36cX36cn36s347Mr47ND5&#10;7tD58NP689f/2wBDAAsICAoIBwsKCQoNDAsNERwSEQ8PESIZGhQcKSQrKigkJyctMkA3LTA9MCcn&#10;OEw5PUNFSElIKzZPVU5GVEBHSEX/2wBDAQwNDREPESESEiFFLicuRUVFRUVFRUVFRUVFRUVFRUVF&#10;RUVFRUVFRUVFRUVFRUVFRUVFRUVFRUVFRUVFRUVFRUX/wAARCACAAIADASIAAhEBAxEB/8QAGQAA&#10;AwEBAQAAAAAAAAAAAAAAAQIDAAQH/8QAMBABAAICAQMDAwQABQUAAAAAAQIRACExEkFRAyJhcYGh&#10;EzKRsRQjwdHhQ1Jy8PH/xAAXAQEBAQEAAAAAAAAAAAAAAAAAAQIE/8QAGBEBAQEBAQAAAAAAAAAA&#10;AAAAABEBMUH/2gAMAwEAAhEDEQA/APQl937q7GOmqN+TjEZEKXt8YI+t1PSHHYzgdJlVtv4pw/4c&#10;JWyObrxg9wkq+2OSUtoPnCJsQrp3b3w9Et9u63gmyUkUjhZgu36Hcy0Skxi8l5ri3q5PBlJ2yrSf&#10;Bm/Sjvv58YqueS8a354xwryZaPpken/XFk95VS8mEDn3HnNyavAyK5u/nMKOvdvjxkViKvUm/wCj&#10;K+7qr0zT5wdZw+1POGPqVFQV8PLlRokUvk/vAOy+eMMvU93Df1wMTVSr47YGLkFlr3wESEON1jzv&#10;mqeDFWqgy33xowdLa68uDrGaDf34zEZSANedYKVemPbpPbSZAeraAtcoYJLzGt9q7Y1EL9MNBdrv&#10;75Nkxq9N3l3VxiS2Q0n5wrEd6L584Gl3KXisWTsjKdrt4/GZVukZl3ZsvLaDe4njEjLnRfx4xpSp&#10;6jxeVG12+mKRqVsf43hDg7vxoMrCHSqKP95YiUoxYnY8VeFD1G+R+2W6bRbTyuKwGkarJCueW5K+&#10;2VV+Oc3pqNhv/tXf3ysvRJVT9qwxjH9Taia13yRaaJK49TRzeEh1WRe3GCSWS739cqPt9xus2yl0&#10;N1LWswBJB5dD2x5NJ0ir4LzJGEea+ckKn0WKv3xK6uoCm9jxePKUZRtvpMS6v3G9B/7zjcXCEGCA&#10;xHmnespZ1dU4xq6NYpFnu6L5O+PL0p1rjyGSRan6b/ljfSt8Zun2vU/nN0rI6r6Tsd3Fj6c5f9Oj&#10;ipSvGYK+m+LfrlIxebyUfTBs88+capPP96yoea0eV7YsVZVI/jGEC7bxGQuuoeByBtgvnAWR/chh&#10;HqnRWtfTCS2lSa85QR6rCWzx+MV9Rjz0/RecEfThDZFO2aSBwUGgMBX1ZSmdFve+MoKNUNd/GH04&#10;+0vlfOGM4dKBd8ZcQBKtiCfjMIyS3gxR3vVYb381/OUMwCPPHjJMIyLtHH6WQN0YL27+N98g3pwr&#10;a3mWMSjanbGXpK6urzWsnOl6Xgd13wGvfueTQZk6k+MnOSp4jzh6mhi9X2yapn3PSVtreDfUsrPh&#10;4w+mNkqKObw8qC9xMgUslfV0v4rHk0C/xeETpOoDWI+mLb1SOw5YDcXcro3T/eBWR1S1V4UYKfnB&#10;0spAth2N39cDQmWEeF3Rj7lF3RmWktI32vDW+O38YCnpePUa43mkVJ4TiqzEpVd13p8YhfUvBRWW&#10;isZElaCtc6yM5klL9p2MZELWr8NYgF+yPT2rxgGL1UjRmmvBRd2rvBFDerHJep6sRDpR4+KyUhtd&#10;P4DHCuZe5yc4pUx0cf75X04shqIFUV2wKh1NHHzg9Z6OI6N3dZl6TmvphtlXYfPfKid9RRSPbxhV&#10;7u8OrlKJR5/2xumUq2HfeRQ6kXq2f1jE4g1GXzRiytKtGuzxjkyJHpHp7+cBmHDfTWK6j7UPrwZm&#10;d3v7eMlNbb7DeNMGVMSy0WsyVH47Yo9UOke27w3Qx9QP+MBU6wJb3dXk7I/G8Y6r51gY6AlY+N05&#10;FaV31P2rElU4o8OuPzj+6MW7XjFYpfueLo5wBBoavdWefpnTC+kBb8pkQtvRXF7ykG6539smGmuy&#10;r3xdY2mrbfnnCaiyq3sXgqTJII/OaQsYy6koPnnGPTlepSvveH9JLGRbvAE39sk/8sg1+2+6YGWq&#10;E81iJu8EXqtr65aM2RdkS/5+ua7Rjqu/x9MarTq7b8ViM/c2UDRrJxWlLoqpNVy4Z/sb3/rh/UQk&#10;BT21gGMtUV3HKFjHRwV86x2IWOrwHaintrjNL1AG9XrAGzTu94fSoBop4/8AmDqvR87O2MyT9zV6&#10;owhfVkErU8VgvXy9sEqVb2686xROS/p3zPqrwtSMuORyvVWoeO2c8JLFrXYvvlOumMQ3xZlQeuRQ&#10;1T45/wCcBMAG/vt/nBrrk7o1vDQgkhHAlJsDq+aTE3GyMi6unG6G9a+XeOemFX7vlxFSgygJJiVo&#10;r9ubplKXxlJQgFdNJocLIj+0++IVOQnupU3HAO2Rdd/GM3E4HzXbCkZdtHxvAWCs++trzhn7ge2B&#10;at5e+LqrftlFBjr+cSc6WI1f5wAovzidCm3nGhiciJRvl75odh8tBlPThEPnt8YGI62ZIBL1Ok12&#10;yvpep+pESWk8ZLoJr1lnYxvSiRojYPbsYFZRuKO7cSTyRu+9d8Zk27DeJUt26vffeVH/2VBLAQIt&#10;ABQABgAIAAAAIQCKFT+YDAEAABUCAAATAAAAAAAAAAAAAAAAAAAAAABbQ29udGVudF9UeXBlc10u&#10;eG1sUEsBAi0AFAAGAAgAAAAhADj9If/WAAAAlAEAAAsAAAAAAAAAAAAAAAAAPQEAAF9yZWxzLy5y&#10;ZWxzUEsBAi0AFAAGAAgAAAAhAASIN2UbBAAAfw8AAA4AAAAAAAAAAAAAAAAAPAIAAGRycy9lMm9E&#10;b2MueG1sUEsBAi0AFAAGAAgAAAAhAFhgsxu6AAAAIgEAABkAAAAAAAAAAAAAAAAAgwYAAGRycy9f&#10;cmVscy9lMm9Eb2MueG1sLnJlbHNQSwECLQAUAAYACAAAACEAkfq4P90AAAAFAQAADwAAAAAAAAAA&#10;AAAAAAB0BwAAZHJzL2Rvd25yZXYueG1sUEsBAi0ACgAAAAAAAAAhALQ43CepCgAAqQoAABUAAAAA&#10;AAAAAAAAAAAAfggAAGRycy9tZWRpYS9pbWFnZTEuanBlZ1BLBQYAAAAABgAGAH0BAABaEwAAAAA=&#10;">
                <v:shape id="Text Box 10" o:spid="_x0000_s1143" type="#_x0000_t202" alt="Почтовая бумага" style="position:absolute;left:3952;top:5492;width:131;height: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WbMIA&#10;AADcAAAADwAAAGRycy9kb3ducmV2LnhtbERPzWrCQBC+C77DMoI33ViL2NSNSKHopVRtHmDYnSYh&#10;2dk0u5q0T98VBG/z8f3OZjvYRlyp85VjBYt5AoJYO1NxoSD/ep+tQfiAbLBxTAp+ycM2G482mBrX&#10;84mu51CIGMI+RQVlCG0qpdclWfRz1xJH7tt1FkOEXSFNh30Mt418SpKVtFhxbCixpbeSdH2+WAW9&#10;/nNG/tR8XNqPfP+SS50fP5WaTobdK4hAQ3iI7+6DifOfl3B7Jl4g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xZswgAAANwAAAAPAAAAAAAAAAAAAAAAAJgCAABkcnMvZG93&#10;bnJldi54bWxQSwUGAAAAAAQABAD1AAAAhwMAAAAA&#10;">
                  <v:fill r:id="rId13" o:title="Почтовая бумага" recolor="t" rotate="t" type="tile"/>
                  <v:shadow on="t" opacity=".5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  <w:t>Направления физического развития:</w:t>
                        </w:r>
                      </w:p>
                    </w:txbxContent>
                  </v:textbox>
                </v:shape>
                <v:shape id="Text Box 11" o:spid="_x0000_s1144" type="#_x0000_t202" style="position:absolute;left:3955;top:5504;width:51;height: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e68IA&#10;AADcAAAADwAAAGRycy9kb3ducmV2LnhtbERPTWvDMAy9D/ofjAa9jNbJKKNkdcMoFDJ2WlZoj1qs&#10;JiGxHGw3Sf/9PBjspsf71C6fTS9Gcr61rCBdJyCIK6tbrhWcvo6rLQgfkDX2lknBnTzk+8XDDjNt&#10;J/6ksQy1iCHsM1TQhDBkUvqqIYN+bQfiyF2tMxgidLXUDqcYbnr5nCQv0mDLsaHBgQ4NVV15MwrK&#10;98v305W5wGN3a4s0/fDn3im1fJzfXkEEmsO/+M9d6Dh/s4HfZ+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l7rwgAAANwAAAAPAAAAAAAAAAAAAAAAAJgCAABkcnMvZG93&#10;bnJldi54bWxQSwUGAAAAAAQABAD1AAAAhwMAAAAA&#10;" fillcolor="#ffefd1">
                  <v:fill color2="#d1c39f" rotate="t" angle="45" colors="0 #ffefd1;42598f #f0ebd5;1 #d1c39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Приобретение детьми опыта в двигательной деятельности: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связанной с выполнением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упражнений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направленной на развитие </w:t>
                        </w:r>
                        <w:proofErr w:type="gram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таких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физических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качеств как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координация и гибкость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способствующей </w:t>
                        </w:r>
                        <w:proofErr w:type="gram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правильному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формированию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опорно-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двигательной системы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организма, развитию равновесия,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координации движений, крупной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и мелкой моторики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связанной с </w:t>
                        </w:r>
                        <w:proofErr w:type="gram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правильным,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не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наносящим вреда организму,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выполнением основных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движений (ходьба, бег, мягкие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прыжки, повороты в обе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стороны)</w:t>
                        </w:r>
                      </w:p>
                    </w:txbxContent>
                  </v:textbox>
                </v:shape>
                <v:shape id="Text Box 12" o:spid="_x0000_s1145" type="#_x0000_t202" style="position:absolute;left:4042;top:5504;width:37;height: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7cMIA&#10;AADcAAAADwAAAGRycy9kb3ducmV2LnhtbERPTWvCQBC9C/6HZQQvoptIWyR1DaUQiHhqLLTHaXZM&#10;gtnZsLtq/PduodDbPN7nbPPR9OJKzneWFaSrBARxbXXHjYLPY7HcgPABWWNvmRTcyUO+m062mGl7&#10;4w+6VqERMYR9hgraEIZMSl+3ZNCv7EAcuZN1BkOErpHa4S2Gm16uk+RFGuw4NrQ40HtL9bm6GAXV&#10;/vtncWIusThfujJND/6rd0rNZ+PbK4hAY/gX/7lLHec/PcPvM/EC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vtwwgAAANwAAAAPAAAAAAAAAAAAAAAAAJgCAABkcnMvZG93&#10;bnJldi54bWxQSwUGAAAAAAQABAD1AAAAhwMAAAAA&#10;" fillcolor="#ffefd1">
                  <v:fill color2="#d1c39f" rotate="t" angle="45" colors="0 #ffefd1;42598f #f0ebd5;1 #d1c39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Становление ценностей здорового образа жизни,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овладение его элементарными нормами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br/>
                          <w:t xml:space="preserve"> и правилами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br/>
                          <w:t xml:space="preserve">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(в питании, двигательном режиме, </w:t>
                        </w:r>
                        <w:proofErr w:type="gramStart"/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закаливании,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при</w:t>
                        </w:r>
                        <w:proofErr w:type="gramEnd"/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формировании полезных привычек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и др.)</w:t>
                        </w:r>
                      </w:p>
                    </w:txbxContent>
                  </v:textbox>
                </v:shape>
                <v:shape id="Text Box 13" o:spid="_x0000_s1146" type="#_x0000_t202" style="position:absolute;left:4010;top:5504;width:27;height: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lB8IA&#10;AADcAAAADwAAAGRycy9kb3ducmV2LnhtbERPTWvDMAy9D/ofjAa9jNbJGKVkdcMoFDJ2WlZoj1qs&#10;JiGxHGw3Sf/9PBjspsf71C6fTS9Gcr61rCBdJyCIK6tbrhWcvo6rLQgfkDX2lknBnTzk+8XDDjNt&#10;J/6ksQy1iCHsM1TQhDBkUvqqIYN+bQfiyF2tMxgidLXUDqcYbnr5nCQbabDl2NDgQIeGqq68GQXl&#10;++X76cpc4LG7tUWafvhz75RaPs5vryACzeFf/OcudJz/soHfZ+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GUHwgAAANwAAAAPAAAAAAAAAAAAAAAAAJgCAABkcnMvZG93&#10;bnJldi54bWxQSwUGAAAAAAQABAD1AAAAhwMAAAAA&#10;" fillcolor="#ffefd1">
                  <v:fill color2="#d1c39f" rotate="t" angle="45" colors="0 #ffefd1;42598f #f0ebd5;1 #d1c39f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Становление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целенаправ-</w:t>
                        </w:r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ленности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 и</w:t>
                        </w:r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саморегу-ляции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 в двигательной сфере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43600" cy="3705225"/>
                <wp:effectExtent l="0" t="76200" r="95250" b="28575"/>
                <wp:docPr id="45060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3600" cy="3705225"/>
                          <a:chOff x="395288" y="2060575"/>
                          <a:chExt cx="8281035" cy="4032448"/>
                        </a:xfrm>
                      </wpg:grpSpPr>
                      <wps:wsp>
                        <wps:cNvPr id="14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2060575"/>
                            <a:ext cx="8281035" cy="403244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953735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rgbClr w14:val="953735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Принципы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39304" y="2564631"/>
                            <a:ext cx="2520000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12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Дидактические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Систематичность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последовательность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Развивающее обучение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Доступность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Воспитывающее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обучение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Учет индивидуальных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возрастных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особенностей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Сознательность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активность ребенка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Наглядность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03600" y="2564631"/>
                            <a:ext cx="2160240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Специальные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1"/>
                                </w:numPr>
                                <w:suppressAutoHyphens w:val="0"/>
                                <w:spacing w:after="0" w:line="240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непрерывность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последовательность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наращивания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тренирующих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воздействий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1"/>
                                </w:numPr>
                                <w:suppressAutoHyphens w:val="0"/>
                                <w:spacing w:after="0" w:line="240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цикличность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507856" y="2564631"/>
                            <a:ext cx="3024336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12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Гигиенические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Сбалансированность нагрузок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Рациональность чередования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деятельности и отдыха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Возрастная адекватность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Оздоровительная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направленность всего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образовательного процесса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Осуществление личностно-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ориентированного обучения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воспитания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147" style="width:468pt;height:291.75pt;mso-position-horizontal-relative:char;mso-position-vertical-relative:line" coordorigin="3952,20605" coordsize="82810,40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63oQMAACQNAAAOAAAAZHJzL2Uyb0RvYy54bWzsV0lu3DgU3QfoOxDaxxooqlSCy0E8bpLu&#10;AE6QNUuiBjQlCiRtlXcBcoRcJDfoKyQ36k9SklUe4IYbcDapAgQOn394//1P6fDNruXomknViG7j&#10;hQeBh1iXi6Lpqo336eP569RDStOuoFx0bOPdMOW9Ofrj1eHQZywSteAFkwiUdCob+o1Xa91nvq/y&#10;mrVUHYiedbBZCtlSDVNZ+YWkA2hvuR8FQeIPQha9FDlTClZP3aZ3ZPWXJcv1X2WpmEZ844Fv2j6l&#10;fW7N0z86pFklaV83+egGfYYXLW06MDqrOqWaoivZ3FPVNrkUSpT6IBetL8qyyZmNAaIJgzvRXEhx&#10;1dtYqmyo+hkmgPYOTs9Wm/95/UGipth4MQkSQKijLaTpx7efX35+/fEP/L+jKDIwDX2VgfSF7C/7&#10;D3JcqNwMbYf3ooBz9EoLi8OulK3BAyJEOwv3zQw322mUwyJZxzgJwGYOe3gVkCgiLiF5DVkz5/Ca&#10;RClQCAQicI+sZoGzUUkapWGAiVMSBziK49Qo8WnmfPCN46OfJgrgmbqFUv0/KC9r2jObIWXAGaEM&#10;wYURyI8m2GOxQyF2IFo5gyDSO1iHmrF4qf6dyP9WqBMnNe0q9lZKMdSMFuBgaOMxnoMJc9SFoYyS&#10;p4B/DMApB0/CR7NeKn3BRIvMYONJqCnrMr1+p7RDehIZK6A4bzhHUujPja4tRCb3dlPBGTdAvYDY&#10;3LKS1faES3RNoUzP7W/MYaWW0mFgfg6w5ZHj9OTkLF4cgexXkynedAggBb7F7jhSOeUMKO+AtUVr&#10;XTameIcG2IlWkx3Bm3lzz881Ocanq9GoWoq1jYamxpt246XOJMBEM5POs66wY00b7sbgKu/MNrPt&#10;asRHXIGKy7oYUNEY1MNgtUqwBzNoXmG6HiOhvIK2m2vpPQj3nr9RjM+hwo0pyvuaOrSJ0TQF4TC1&#10;xTM7YGcL36CeVGa451iod9ud7R/p2CVUthXFje0QVhSq7cXKbn2/7CwrFrXzMmVH8BoHsetbJIkT&#10;bKkGOR67VkTg8ppbX0wSnE70nTrnVFP/sez2CLiX97162hNzXIcWS1xJLTm8p8L4esuSpdhzqP4o&#10;g+YW+csYROYb8LZx2yvnxRmEo8Bdjubqe5BCYRJE8XR7/qaQa0Jzuf86CoX3m1BiGuyLU4iQYJWS&#10;5PEuhIFAGIOAfQH7TSFHobneH6CQfZmEV3F7KY6fDeZdfzmH8fLj5uhfAAAA//8DAFBLAwQUAAYA&#10;CAAAACEA1kdbZtwAAAAFAQAADwAAAGRycy9kb3ducmV2LnhtbEyPQUvDQBCF74L/YRnBm93EkFLT&#10;bEop6qkItoL0Ns1Ok9DsbMhuk/Tfu3qplwePN7z3Tb6aTCsG6l1jWUE8i0AQl1Y3XCn42r89LUA4&#10;j6yxtUwKruRgVdzf5ZhpO/InDTtfiVDCLkMFtfddJqUrazLoZrYjDtnJ9gZ9sH0ldY9jKDetfI6i&#10;uTTYcFiosaNNTeV5dzEK3kcc10n8OmzPp831sE8/vrcxKfX4MK2XIDxN/nYMv/gBHYrAdLQX1k60&#10;CsIj/k9D9pLMgz0qSBdJCrLI5X/64gcAAP//AwBQSwECLQAUAAYACAAAACEAtoM4kv4AAADhAQAA&#10;EwAAAAAAAAAAAAAAAAAAAAAAW0NvbnRlbnRfVHlwZXNdLnhtbFBLAQItABQABgAIAAAAIQA4/SH/&#10;1gAAAJQBAAALAAAAAAAAAAAAAAAAAC8BAABfcmVscy8ucmVsc1BLAQItABQABgAIAAAAIQD/sx63&#10;oQMAACQNAAAOAAAAAAAAAAAAAAAAAC4CAABkcnMvZTJvRG9jLnhtbFBLAQItABQABgAIAAAAIQDW&#10;R1tm3AAAAAUBAAAPAAAAAAAAAAAAAAAAAPsFAABkcnMvZG93bnJldi54bWxQSwUGAAAAAAQABADz&#10;AAAABAcAAAAA&#10;">
                <v:shape id="Text Box 13" o:spid="_x0000_s1148" type="#_x0000_t202" style="position:absolute;left:3952;top:20605;width:82811;height:40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kVcUA&#10;AADcAAAADwAAAGRycy9kb3ducmV2LnhtbESPT2vCQBDF70K/wzIFb7qpiJbUVWxR8E8vTdv7kJ0m&#10;odnZkF1j9NM7B8HbDO/Ne79ZrHpXq47aUHk28DJOQBHn3lZcGPj53o5eQYWIbLH2TAYuFGC1fBos&#10;MLX+zF/UZbFQEsIhRQNljE2qdchLchjGviEW7c+3DqOsbaFti2cJd7WeJMlMO6xYGkps6KOk/D87&#10;OQP2vdlMT53fu8PlWFw/1102/9XGDJ/79RuoSH18mO/XOyv4U6GVZ2QCv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ORVxQAAANwAAAAPAAAAAAAAAAAAAAAAAJgCAABkcnMv&#10;ZG93bnJldi54bWxQSwUGAAAAAAQABAD1AAAAigMAAAAA&#10;" strokecolor="#95b3d7" strokeweight="1pt">
                  <v:fill color2="#b8cce4" focus="100%" type="gradient"/>
                  <v:shadow on="t" color="#243f60" opacity=".5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953735"/>
                            <w:kern w:val="24"/>
                            <w:sz w:val="48"/>
                            <w:szCs w:val="48"/>
                            <w14:textFill>
                              <w14:solidFill>
                                <w14:srgbClr w14:val="953735">
                                  <w14:lumMod w14:val="75000"/>
                                </w14:srgbClr>
                              </w14:solidFill>
                            </w14:textFill>
                          </w:rPr>
                          <w:t>Принципы физического развития</w:t>
                        </w:r>
                      </w:p>
                    </w:txbxContent>
                  </v:textbox>
                </v:shape>
                <v:shape id="Text Box 14" o:spid="_x0000_s1149" type="#_x0000_t202" style="position:absolute;left:5393;top:25646;width:25200;height:3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se8MA&#10;AADcAAAADwAAAGRycy9kb3ducmV2LnhtbERPS2sCMRC+F/wPYQQvpWZ9YHVrFBFa9FYf2OuwGXcX&#10;N5M1iev675uC0Nt8fM+ZL1tTiYacLy0rGPQTEMSZ1SXnCo6Hz7cpCB+QNVaWScGDPCwXnZc5ptre&#10;eUfNPuQihrBPUUERQp1K6bOCDPq+rYkjd7bOYIjQ5VI7vMdwU8lhkkykwZJjQ4E1rQvKLvubUTAd&#10;b5ofvx19n7LJuZqF1/fm6+qU6nXb1QeIQG34Fz/dGx3nj2f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Ase8MAAADcAAAADwAAAAAAAAAAAAAAAACYAgAAZHJzL2Rv&#10;d25yZXYueG1sUEsFBgAAAAAEAAQA9QAAAIgDAAAAAA==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12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Дидактические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Систематичность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последовательность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Развивающее обучение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Доступность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Воспитывающее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обучение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Учет индивидуальных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возрастных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особенностей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Сознательность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активность ребенка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Наглядность</w:t>
                        </w:r>
                      </w:p>
                    </w:txbxContent>
                  </v:textbox>
                </v:shape>
                <v:shape id="Text Box 15" o:spid="_x0000_s1150" type="#_x0000_t202" style="position:absolute;left:32036;top:25646;width:21602;height:3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TO8cA&#10;AADcAAAADwAAAGRycy9kb3ducmV2LnhtbESPT0/CQBDF7yZ8h82QeDGyVf6IlYUQEwjeBI1eJ92h&#10;bezOlt21lG/PHEy8zeS9ee83i1XvGtVRiLVnAw+jDBRx4W3NpYHPj839HFRMyBYbz2TgQhFWy8HN&#10;AnPrz7yn7pBKJSEcczRQpdTmWseiIodx5Fti0Y4+OEyyhlLbgGcJd41+zLKZdlizNFTY0mtFxc/h&#10;1xmYT3bdd3wbv38Vs2PznO6euu0pGHM77NcvoBL16d/8d72zgj8VfHlGJ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jEzvHAAAA3AAAAA8AAAAAAAAAAAAAAAAAmAIAAGRy&#10;cy9kb3ducmV2LnhtbFBLBQYAAAAABAAEAPUAAACMAwAAAAA=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Специальные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1"/>
                          </w:numPr>
                          <w:suppressAutoHyphens w:val="0"/>
                          <w:spacing w:after="0" w:line="240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непрерывность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последовательность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наращивания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тренирующих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воздействий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1"/>
                          </w:numPr>
                          <w:suppressAutoHyphens w:val="0"/>
                          <w:spacing w:after="0" w:line="240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цикличность</w:t>
                        </w:r>
                      </w:p>
                    </w:txbxContent>
                  </v:textbox>
                </v:shape>
                <v:shape id="Text Box 16" o:spid="_x0000_s1151" type="#_x0000_t202" style="position:absolute;left:55078;top:25646;width:30243;height:3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+2oMMA&#10;AADcAAAADwAAAGRycy9kb3ducmV2LnhtbERPTWvCQBC9F/wPywi9SN3YarSpq5RCi97Uil6H7JgE&#10;s7NxdxvTf98VhN7m8T5nvuxMLVpyvrKsYDRMQBDnVldcKNh/fz7NQPiArLG2TAp+ycNy0XuYY6bt&#10;lbfU7kIhYgj7DBWUITSZlD4vyaAf2oY4cifrDIYIXSG1w2sMN7V8TpJUGqw4NpTY0EdJ+Xn3YxTM&#10;xqv26Ncvm0OenurXMJi2Xxen1GO/e38DEagL/+K7e6Xj/MkIb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+2oMMAAADcAAAADwAAAAAAAAAAAAAAAACYAgAAZHJzL2Rv&#10;d25yZXYueG1sUEsFBgAAAAAEAAQA9QAAAIgDAAAAAA==&#10;"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12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Гигиенические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Сбалансированность нагрузок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Рациональность чередования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деятельности и отдыха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Возрастная адекватность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Оздоровительная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направленность всего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образовательного процесса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Осуществление личностно-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ориентированного обучения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воспитания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43600" cy="3752850"/>
                <wp:effectExtent l="0" t="76200" r="95250" b="19050"/>
                <wp:docPr id="46084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3600" cy="3752850"/>
                          <a:chOff x="395288" y="2349500"/>
                          <a:chExt cx="8352790" cy="3744416"/>
                        </a:xfrm>
                      </wpg:grpSpPr>
                      <wps:wsp>
                        <wps:cNvPr id="15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2349500"/>
                            <a:ext cx="8352790" cy="37444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CEBF5"/>
                              </a:gs>
                              <a:gs pos="8000">
                                <a:srgbClr val="83A7C3"/>
                              </a:gs>
                              <a:gs pos="13000">
                                <a:srgbClr val="768FB9"/>
                              </a:gs>
                              <a:gs pos="21001">
                                <a:srgbClr val="83A7C3"/>
                              </a:gs>
                              <a:gs pos="52000">
                                <a:srgbClr val="FFFFFF"/>
                              </a:gs>
                              <a:gs pos="56000">
                                <a:srgbClr val="9C6563"/>
                              </a:gs>
                              <a:gs pos="58000">
                                <a:srgbClr val="80302D"/>
                              </a:gs>
                              <a:gs pos="71001">
                                <a:srgbClr val="C0524E"/>
                              </a:gs>
                              <a:gs pos="94000">
                                <a:srgbClr val="EBDAD4"/>
                              </a:gs>
                              <a:gs pos="100000">
                                <a:srgbClr val="55261C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Методы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39274" y="2853556"/>
                            <a:ext cx="2808342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Наглядный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Наглядно-зрительные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приемы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(показ физических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упражнений, использование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наглядных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пособий,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имитация, зрительные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ориентиры)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Наглядно-слуховые приемы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(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музыка, песни)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Тактильно-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мышечные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приемы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(непосредственная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помощь воспитателя)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91632" y="2853556"/>
                            <a:ext cx="2448272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Словесный 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Объяснения,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пояснения,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указания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Подача </w:t>
                              </w:r>
                              <w:proofErr w:type="gram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команд,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распоряжений</w:t>
                              </w:r>
                              <w:proofErr w:type="gramEnd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, сигналов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Вопросы к детям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Образный сюжетный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рассказ, беседа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Словесная инструкция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83920" y="2853556"/>
                            <a:ext cx="2520280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Практический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Повторение упражнений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без изменения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с изменениями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Проведение упражнений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 игровой форме;</w:t>
                              </w:r>
                            </w:p>
                            <w:p w:rsidR="00CD03D2" w:rsidRDefault="00CD03D2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Проведение упражнений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 соревновательной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форме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52" style="width:468pt;height:295.5pt;mso-position-horizontal-relative:char;mso-position-vertical-relative:line" coordorigin="3952,23495" coordsize="83527,37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tmEAQAAIIRAAAOAAAAZHJzL2Uyb0RvYy54bWzsWFmO3DYQ/Q+QOxD697Q2asNojOltfhzH&#10;wDjIN1uiFkQSBZIz6vkLkCP4Ir5BrmDfKEVqGXlGDScO0DZgdwOCFhZZ9areK0qXL491he4pFyVr&#10;YsO6MA1Em4SlZZPHxm9v9y8CAwlJmpRUrKGx8UCF8fLq558uuzaiNitYlVKOYJJGRF0bG4WUbbRa&#10;iaSgNREXrKUNPMwYr4mES56vUk46mL2uVrZpequO8bTlLKFCwN1t/9C40vNnGU3kr1kmqERVbIBv&#10;Uh+5Ph7UcXV1SaKck7Yok8EN8gVe1KRsYNFpqi2RBN3x8tlUdZlwJlgmLxJWr1iWlQnVMUA0lvkk&#10;mhvO7lodSx51eTvBBNA+wemLp01e37/hqExjw/XMwDVQQ2pI04d3H//8+NeHv+H/Htm2gqlr8whG&#10;3/D2tn3Dhxt5f4UO3S8sBTtyJ5nG4ZjxWuEBEaKjhvthgpseJUrgJg5dxzMhKwk8c3xsB3hISFJA&#10;1pSdE8JdKCEYYDtuiGG0zlhS7IZJAgfbfjhN4rqu5akxKxL1PqyU44OfKgqoM/EIpfh/UN4WpKU6&#10;Q0KBM0BpYWcE8q0Kds2OyAp6EPU4hSCSR7gPnNF4ifYVS/4QqGGbgjQ5veacdQUlKTho6XiU57CE&#10;Mu3DEGqSzwF/CsAxB5+Fj0QtF/KGshqpk9jgwCntMrl/JWSP9DhkYEC6L6sKcSZ/L2WhIRrDzAXY&#10;6FECtQxiM/voeX7YVBzdE6DpdrNb7/GQw1zMRwcmFIC6IeYGgXPtb5xFA8tZtPC9YL8OFy1syzSH&#10;lPzLNTDo0IJXe/1bXAND1S9YhBsPe8tx4BORm45pbxfX8Jfj2JjYdneLFqG76NVuvb3euosWsMSi&#10;Cca2Z21mJkDGKfNV2SCocCC035sjkZCKggL1da41VFeQSnTVoC42QAVwn3dWldOzT4pAz6XVARYT&#10;82F1KaHFVGUdGwrFUUIUuXZNquVEkrLqz8G4atTCVDePoVrZHUxxW6QdSkvFAcv0fcgUXEErsYKw&#10;nxaRKocmmEhuPCn+hWQHpvr3RKragvS1DwLX+6eC6OtPS9nkgL6a+QbqJiKlBL0myOPhqNU80CKo&#10;Hh5Y+qD1Wg8F7TubCE7d5FEENedmSnYeEcROaPvgjeoiAXYw1uBAjoceYkMqHNceGpEZeo47FvzY&#10;x0aFO5cIht71Ohyd+FQELcWb5yq4dbe7/X5GOsW5XmTd/2xxitmBGwSbuVuLzH5kxDdI7ZOM8RV2&#10;X5cx+Nm2wdaSdnbGwF7L8hxgxEnKuG5g+z8o80iy75Ey05726zUZ7zll9D7i7JSB1ydoM/AicpIy&#10;sFGETvOjy0x96XukzLQDWqCMflWFF329yRs+SqgvCfNrOJ9/Orn6BwAA//8DAFBLAwQUAAYACAAA&#10;ACEAfj/FDdwAAAAFAQAADwAAAGRycy9kb3ducmV2LnhtbEyPQWvCQBCF74X+h2WE3uomFaXGbESk&#10;7UkK1ULpbUzGJJidDdk1if++017q5cHjDe99k65H26ieOl87NhBPI1DEuStqLg18Hl4fn0H5gFxg&#10;45gMXMnDOru/SzEp3MAf1O9DqaSEfYIGqhDaRGufV2TRT11LLNnJdRaD2K7URYeDlNtGP0XRQlus&#10;WRYqbGlbUX7eX6yBtwGHzSx+6Xfn0/b6fZi/f+1iMuZhMm5WoAKN4f8YfvEFHTJhOroLF141BuSR&#10;8KeSLWcLsUcD82Ucgc5SfUuf/QAAAP//AwBQSwECLQAUAAYACAAAACEAtoM4kv4AAADhAQAAEwAA&#10;AAAAAAAAAAAAAAAAAAAAW0NvbnRlbnRfVHlwZXNdLnhtbFBLAQItABQABgAIAAAAIQA4/SH/1gAA&#10;AJQBAAALAAAAAAAAAAAAAAAAAC8BAABfcmVscy8ucmVsc1BLAQItABQABgAIAAAAIQCi1StmEAQA&#10;AIIRAAAOAAAAAAAAAAAAAAAAAC4CAABkcnMvZTJvRG9jLnhtbFBLAQItABQABgAIAAAAIQB+P8UN&#10;3AAAAAUBAAAPAAAAAAAAAAAAAAAAAGoGAABkcnMvZG93bnJldi54bWxQSwUGAAAAAAQABADzAAAA&#10;cwcAAAAA&#10;">
                <v:shape id="Text Box 18" o:spid="_x0000_s1153" type="#_x0000_t202" style="position:absolute;left:3952;top:23495;width:83528;height:37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Q/sIA&#10;AADcAAAADwAAAGRycy9kb3ducmV2LnhtbERPS0sDMRC+C/0PYQRvNtsVH6xNSxUK9iK6evA4bMbN&#10;YjJZNtNu/PdGELzNx/ec9TYHr040pSGygdWyAkXcRTtwb+D9bX95ByoJskUfmQx8U4LtZnG2xsbG&#10;mV/p1EqvSginBg04kbHROnWOAqZlHIkL9xmngFLg1Gs74VzCg9d1Vd3ogAOXBocjPTrqvtpjMPDs&#10;s7Qfde5v23qW6vDiD+5hZczFed7dgxLK8i/+cz/ZMv/6Cn6fKR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pD+wgAAANwAAAAPAAAAAAAAAAAAAAAAAJgCAABkcnMvZG93&#10;bnJldi54bWxQSwUGAAAAAAQABAD1AAAAhwMAAAAA&#10;" fillcolor="#dcebf5">
                  <v:fill color2="#55261c" rotate="t" angle="45" colors="0 #dcebf5;5243f #83a7c3;8520f #768fb9;13763f #83a7c3;34079f white;36700f #9c6563;38011f #80302d;46531f #c0524e;61604f #ebdad4;1 #55261c" focus="100%" type="gradient"/>
                  <v:shadow on="t" opacity=".5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  <w:t>Методы физического развития</w:t>
                        </w:r>
                      </w:p>
                    </w:txbxContent>
                  </v:textbox>
                </v:shape>
                <v:shape id="Text Box 19" o:spid="_x0000_s1154" type="#_x0000_t202" style="position:absolute;left:5392;top:28535;width:28084;height:30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VA8IA&#10;AADcAAAADwAAAGRycy9kb3ducmV2LnhtbERPS2vCQBC+F/wPywi91Y3SVEldRQTBi2gTL96m2WkS&#10;mp0N2c3Df+8Khd7m43vOejuaWvTUusqygvksAkGcW11xoeCaHd5WIJxH1lhbJgV3crDdTF7WmGg7&#10;8Bf1qS9ECGGXoILS+yaR0uUlGXQz2xAH7se2Bn2AbSF1i0MIN7VcRNGHNFhxaCixoX1J+W/aGQV0&#10;o9Myw35+uuSSzs2x+47vnVKv03H3CcLT6P/Ff+6jDvPjd3g+Ey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NUDwgAAANwAAAAPAAAAAAAAAAAAAAAAAJgCAABkcnMvZG93&#10;bnJldi54bWxQSwUGAAAAAAQABAD1AAAAhwMAAAAA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Наглядный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Наглядно-зрительные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приемы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(показ физических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упражнений, использование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наглядных </w:t>
                        </w:r>
                        <w:proofErr w:type="gram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пособий,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имитация, зрительные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ориентиры)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Наглядно-слуховые приемы</w:t>
                        </w:r>
                        <w:proofErr w:type="gram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(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музыка, песни)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Тактильно-</w:t>
                        </w:r>
                        <w:proofErr w:type="gramStart"/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мышечные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приемы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(непосредственная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помощь воспитателя)</w:t>
                        </w:r>
                      </w:p>
                    </w:txbxContent>
                  </v:textbox>
                </v:shape>
                <v:shape id="Text Box 20" o:spid="_x0000_s1155" type="#_x0000_t202" style="position:absolute;left:34916;top:28535;width:24483;height:30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hwmMEA&#10;AADcAAAADwAAAGRycy9kb3ducmV2LnhtbERPS2vCQBC+C/6HZYTezMZCaomuIkIhF2lrvPQ2Zsck&#10;mJ0N2c3Df98tFLzNx/ec7X4yjRioc7VlBasoBkFcWF1zqeCSfyzfQTiPrLGxTAoe5GC/m8+2mGo7&#10;8jcNZ1+KEMIuRQWV920qpSsqMugi2xIH7mY7gz7ArpS6wzGEm0a+xvGbNFhzaKiwpWNFxf3cGwX0&#10;Q6d1jsPq9FVI+myz/po8eqVeFtNhA8LT5J/if3emw/wkgb9nwgV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cJjBAAAA3AAAAA8AAAAAAAAAAAAAAAAAmAIAAGRycy9kb3du&#10;cmV2LnhtbFBLBQYAAAAABAAEAPUAAACGAwAAAAA=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Словесный 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Объяснения, </w:t>
                        </w:r>
                        <w:proofErr w:type="gram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пояснения,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указания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Подача </w:t>
                        </w:r>
                        <w:proofErr w:type="gram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команд,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распоряжений</w:t>
                        </w:r>
                        <w:proofErr w:type="gramEnd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, сигналов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Вопросы к детям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Образный сюжетный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рассказ, беседа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0"/>
                            <w:numId w:val="6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Словесная инструкция</w:t>
                        </w:r>
                      </w:p>
                    </w:txbxContent>
                  </v:textbox>
                </v:shape>
                <v:shape id="Text Box 21" o:spid="_x0000_s1156" type="#_x0000_t202" style="position:absolute;left:60839;top:28535;width:25203;height:30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ru78AA&#10;AADcAAAADwAAAGRycy9kb3ducmV2LnhtbERPS4vCMBC+L/gfwgje1lRBV6ppEUHwIq6Pi7exGdti&#10;MylNWuu/NwvC3ubje84q7U0lOmpcaVnBZByBIM6sLjlXcDlvvxcgnEfWWFkmBS9ykCaDrxXG2j75&#10;SN3J5yKEsItRQeF9HUvpsoIMurGtiQN3t41BH2CTS93gM4SbSk6jaC4NlhwaCqxpU1D2OLVGAV1p&#10;/3PGbrL/zSQd6l17m71apUbDfr0E4an3/+KPe6fD/Nkc/p4JF8jk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6ru78AAAADcAAAADwAAAAAAAAAAAAAAAACYAgAAZHJzL2Rvd25y&#10;ZXYueG1sUEsFBgAAAAAEAAQA9QAAAIUDAAAAAA==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Практический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Повторение упражнений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без изменения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с изменениями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Проведение упражнений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 игровой форме;</w:t>
                        </w:r>
                      </w:p>
                      <w:p w:rsidR="00CD03D2" w:rsidRDefault="00CD03D2" w:rsidP="00C21AE1">
                        <w:pPr>
                          <w:pStyle w:val="a3"/>
                          <w:widowControl/>
                          <w:numPr>
                            <w:ilvl w:val="1"/>
                            <w:numId w:val="6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Проведение упражнений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 соревновательной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форме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057525" cy="3295650"/>
                <wp:effectExtent l="0" t="76200" r="104775" b="19050"/>
                <wp:docPr id="4710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57525" cy="3295650"/>
                          <a:chOff x="323850" y="2565400"/>
                          <a:chExt cx="5439" cy="5559"/>
                        </a:xfrm>
                      </wpg:grpSpPr>
                      <wps:wsp>
                        <wps:cNvPr id="15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2565400"/>
                            <a:ext cx="5439" cy="555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C9FCB"/>
                              </a:gs>
                              <a:gs pos="13000">
                                <a:srgbClr val="F8B049"/>
                              </a:gs>
                              <a:gs pos="21001">
                                <a:srgbClr val="F8B049"/>
                              </a:gs>
                              <a:gs pos="63000">
                                <a:srgbClr val="FEE7F2"/>
                              </a:gs>
                              <a:gs pos="67000">
                                <a:srgbClr val="F952A0"/>
                              </a:gs>
                              <a:gs pos="69000">
                                <a:srgbClr val="C50849"/>
                              </a:gs>
                              <a:gs pos="82001">
                                <a:srgbClr val="B43E85"/>
                              </a:gs>
                              <a:gs pos="100000">
                                <a:srgbClr val="F8B049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20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953735"/>
                                  <w:kern w:val="24"/>
                                  <w:sz w:val="40"/>
                                  <w:szCs w:val="40"/>
                                  <w14:textFill>
                                    <w14:solidFill>
                                      <w14:srgbClr w14:val="953735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Средства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9" name="Text Box 4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4170" y="2566761"/>
                            <a:ext cx="479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Двигательная активность, занятия физкультурой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0" name="Text Box 5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4170" y="2568122"/>
                            <a:ext cx="479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Эколого-природные факторы (солнце, воздух, вода)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1" name="Text Box 6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4170" y="2569484"/>
                            <a:ext cx="479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03D2" w:rsidRDefault="00CD03D2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Психогигиенические факторы (гигиена сна, питания, занятий)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57" style="width:240.75pt;height:259.5pt;mso-position-horizontal-relative:char;mso-position-vertical-relative:line" coordorigin="3238,25654" coordsize="54,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k6ggbBAAAkxAAAA4AAABkcnMvZTJvRG9jLnhtbOxYzW7jNhC+F+g7&#10;ELo3lmTJloUoi41jBwW27aLZomdaon5QShRIOnZui75IX6FAsbf2Hbxv1OGQ8jqO0wZboFksFgEM&#10;iRwOZ7755iOV8xfblpNbJlUjuswLznyPsC4XRdNVmffTm+U3iUeUpl1BuehY5t0x5b24+Pqr802f&#10;slDUghdMEnDSqXTTZ16tdZ+ORiqvWUvVmehZB5OlkC3V8CqrUSHpBry3fBT6/mS0EbLopciZUjB6&#10;ZSe9C/RflizXP5SlYprwzIPYNP5K/F2Z39HFOU0rSfu6yV0Y9COiaGnTwaZ7V1dUU7KWzQNXbZNL&#10;oUSpz3LRjkRZNjnDHCCbwD/K5lqKdY+5VOmm6vcwAbRHOH202/z729eSNEXmRdPAn3qkoy2UCXcm&#10;oYFn01cpWF3L/qZ/Ld1AZd/IavOdKMCerrXA/LelbA0OkBnZIsx3e5jZVpMcBsd+PI3D2CM5zI3D&#10;WTyJXSHyGqpl1o3DcQKDBAxCmI78vcHCOYmj8cx6iON4ZgId0dTuPjIhuwhN/MAs9QE89d/Au6lp&#10;z7AmysDiwAti4LmF7o1J81Jsydiih2YGOqK3MAxNgkCp/pXIf1GkE/OadhV7KaXY1IwWEF+A6ZjA&#10;YQez1GahjJN/Q/wx5Abw/wE3mvZS6WsmWmIeMk9C+2Cw9PaV0hbiwcSRvVg2nBMp9M+NrhGbIcFK&#10;wRq0UqQXkJVv85bVas4luaXQkcv5bDm/dMWr1KF1MPah6GZE3VuRXPrRUO77K8LA9x22T1wxeWSP&#10;xWK6RO4Dpe7vMZmejmoWhy+Rog9XzE6umMd+8kgeCejaiTwuo/EiiU9jBVs8CSyMzpWFNx0B4kGD&#10;mZxgOVE55QyUwNIPtQzLa4rAO7LJPEgztjURvNnP3SsQ+hqgUIdmbaNB6nnTZl5idwRG0dRwftEV&#10;+Kxpw+0zRMo7M81QxF3MYg0ubupiQ4rGEBQUazoZe/AGkh4kBmqTCOUVHEa5lt4RM08QKvHNn2U5&#10;72tqiRmjI8t4lx4KzD4AfDuIDTRHpaZBbavq7WqLqjpDKMzkShR3qJ9oCor0v0kT6OSRNEUAGVM5&#10;gLb7bffu/dvdH7vfd3/u3u3+ev/rM6lWFEz3ej+ZTpCDUH2n9tF05tQ+CKPENcFw1gyS9ETVWvGm&#10;R9UqejifYdNT6mWM3HkLKB2dtiduJfYkvxL5umWdtlcTyTjVcC9SddMr2CZl7cr0l/y2cOkpmf8I&#10;Gmu533AGRwRGpPHQJMqcFo7TCoaG5xKCy7wOLlQD1zV3mAzJPWPPPtoKmPSztsIEqn3UCnAN+ZRb&#10;IQlCPIm+tMIH+n8GrYA1fd5WCB60wuTTboVZlERG5b60wmfVCvvPpBMXJPySgy9fvG25r3TzaX34&#10;Ds+H/0u4+B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q1nh+3QAAAAUBAAAPAAAA&#10;ZHJzL2Rvd25yZXYueG1sTI9BS8NAEIXvgv9hGcGb3awaadNsSinqqQi2gnibZqdJaHY2ZLdJ+u9d&#10;vehl4PEe732TrybbioF63zjWoGYJCOLSmYYrDR/7l7s5CB+QDbaOScOFPKyK66scM+NGfqdhFyoR&#10;S9hnqKEOocuk9GVNFv3MdcTRO7reYoiyr6TpcYzltpX3SfIkLTYcF2rsaFNTedqdrYbXEcf1g3oe&#10;tqfj5vK1T98+t4q0vr2Z1ksQgabwF4Yf/IgORWQ6uDMbL1oN8ZHwe6P3OFcpiIOGVC0SkEUu/9MX&#10;3wAAAP//AwBQSwMECgAAAAAAAAAhALSm3P1pBgAAaQYAABUAAABkcnMvbWVkaWEvaW1hZ2UxLmpw&#10;ZWf/2P/gABBKRklGAAEBAQBLAEsAAP/jAw5NU08gUGFsZXR0ZSD67M/77dH77tL779b87tL879L8&#10;8NX88Nj88dX979L979b98dn98tn98tz989z+8NX+8db+8dn+8tj+8tr+8tz+897+9N/+9d7+9eD+&#10;9eL+9uH+9uT+9+X++Oj/89v/9eH46s757M757ND57NL57tX66s3668/67c/67dL67dT67dX679b7&#10;7M377M/77ND77NH77c/77dL77dP77tD77tH77tP77tT77tX779H779P779X779j78Nf78Nr78db7&#10;8dr78dv78tz868787c787dD87dH87s/87tH87tP87tT87tb879P879T879X879b879f88NT88Nb8&#10;8Nf88Nn88Nr88dT88db88dj88dn88dr88dv88dz88tb88tv889z8893889789N/89OD89OL97M39&#10;7c797c/97dH97s/97tD97tH97tL9787979D979H979P979T979X979f98M/98NL98NP98NT98NX9&#10;8Nb98Nf98Nj98Nn98dP98dT98dX98db98df98dj98dr98dv98tX98tf98tj98tr98tv98t3989n9&#10;89r989v9893989799N399eH99eT99uT99+T+79D+79L+79T+79X+8NL+8NP+8NT+8Nb+8Nf+8Nj+&#10;8dP+8dT+8dX+8df+8dj+8dr+8dv+8tX+8tb+8tf+8tn+8tv+8t3+89b+89j+89n+89r+89v+89z+&#10;893+89/+9Nn+9Nr+9Nv+9Nz+9N3+9N7+9OD+9OH+9d3+9d/+9eH+9eP+9uD+9uL+9uP+9+T+9+f+&#10;+OT++Ob++en++ev/8NP/8db/8dj/8tX/8tf/8tj/8tn/8tr/8tv/8tz/89b/89f/89j/89n/89r/&#10;89z/893/897/9Nj/9Nr/9Nv/9Nz/9N3/9N7/9N//9OD/9OH/9dv/9dz/9d3/9d7/9d//9eD/9eL/&#10;9eP/9t7/9t//9uD/9uH/9uL/9uP/9uT/9uX/9+H/9+P/9+T/9+X/9+b/9+f/+Ob/+Of/+Oj/+On/&#10;+Or/+eb/+en/2wBDAAsICAoIBwsKCQoNDAsNERwSEQ8PESIZGhQcKSQrKigkJyctMkA3LTA9MCcn&#10;OEw5PUNFSElIKzZPVU5GVEBHSEX/2wBDAQwNDREPESESEiFFLicuRUVFRUVFRUVFRUVFRUVFRUVF&#10;RUVFRUVFRUVFRUVFRUVFRUVFRUVFRUVFRUVFRUVFRUX/wAARCACAAIADASIAAhEBAxEB/8QAGAAB&#10;AQEBAQAAAAAAAAAAAAAAAQACAwf/xAAhEAADAAICAwEBAQEAAAAAAAAAAREhMQJBElFxYYGRof/E&#10;ABgBAQEAAwAAAAAAAAAAAAAAAAABAgME/8QAGBEBAQEBAQAAAAAAAAAAAAAAABEBITH/2gAMAwEA&#10;AhEDEQA/APVG2jNdJ0kcrcaT5OYIZQM1i+iaLPoCSq2U/SSwMz+hGk/ZPJlsFyLSJ+wbyPJ4BEVq&#10;1EroFkaiooQ7LSwAvjQ8EV9MG/qZeAa8SuAZLZirWAZTIgMBIehRYjDXQePo6cmoc6NCuGNipYZT&#10;aZtvAGWRf0cIihGk1/TLJPGhiJOE8vALJtJDBj6Gjbi+mZkKkzX/AEzMwlgBecBZo0zm9jR0T8gl&#10;Zni3TaRcRNZYTJuBYIM6C5NhMkgH7RNTPYv30HJ0AmTSBZeykZQrZqIItg+Q8Fy2VXRW7MzOANvC&#10;wDVtBfTS0BjFN0zI8IgFP2PIx2a4+hQ8RM/EVhKF9mPHOTSbpOJ7KKTYvZXALlVoAVkF8ci23hBm&#10;AUYz8M6QeToGn7Kx5Ci15ZAnyMJ1m+KvGMvCaEozyQzGTTRhLMYgU4qTSf03MGW/QgpgN4TBN9mk&#10;psgyK3BmCS7EDoG3/SfL8yKyijFpPOTXiuyaU2ICf6L5YiB7DNgCtmsgk0LU7AE8knj9GqwHx/wD&#10;OW/wU4EcwK6IHBUHonWlAJNm9oomZ5YZfBNVgatQIBntmdvIth2BOjx6ZbUJ4eANVMmYXs0m9dlo&#10;on9KO7wZ5YFclP0guS7DxhNl5egJoVhOgjUoC4zOORr7sy/waKQOrC7NpYEHJZZ0USCK6GoYJLFM&#10;tvaN+SMtZiLovJegvZeBNeidE3SSgDsgnj6w0jfiD44LCsrZ0WDnWng1XBhr/9lQSwECLQAUAAYA&#10;CAAAACEAihU/mAwBAAAVAgAAEwAAAAAAAAAAAAAAAAAAAAAAW0NvbnRlbnRfVHlwZXNdLnhtbFBL&#10;AQItABQABgAIAAAAIQA4/SH/1gAAAJQBAAALAAAAAAAAAAAAAAAAAD0BAABfcmVscy8ucmVsc1BL&#10;AQItABQABgAIAAAAIQCX5OoIGwQAAJMQAAAOAAAAAAAAAAAAAAAAADwCAABkcnMvZTJvRG9jLnht&#10;bFBLAQItABQABgAIAAAAIQBYYLMbugAAACIBAAAZAAAAAAAAAAAAAAAAAIMGAABkcnMvX3JlbHMv&#10;ZTJvRG9jLnhtbC5yZWxzUEsBAi0AFAAGAAgAAAAhAGrWeH7dAAAABQEAAA8AAAAAAAAAAAAAAAAA&#10;dAcAAGRycy9kb3ducmV2LnhtbFBLAQItAAoAAAAAAAAAIQC0ptz9aQYAAGkGAAAVAAAAAAAAAAAA&#10;AAAAAH4IAABkcnMvbWVkaWEvaW1hZ2UxLmpwZWdQSwUGAAAAAAYABgB9AQAAGg8AAAAA&#10;">
                <v:shape id="Text Box 3" o:spid="_x0000_s1158" type="#_x0000_t202" style="position:absolute;left:3238;top:25654;width:54;height: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CC8UA&#10;AADcAAAADwAAAGRycy9kb3ducmV2LnhtbESPQWvCQBCF7wX/wzKFXkQ3FRRNXUVEoYdeGiO5Dtlp&#10;EpudTbOrpv/eORR6m+G9ee+b9XZwrbpRHxrPBl6nCSji0tuGKwP56ThZggoR2WLrmQz8UoDtZvS0&#10;xtT6O3/SLYuVkhAOKRqoY+xSrUNZk8Mw9R2xaF++dxhl7Stte7xLuGv1LEkW2mHD0lBjR/uayu/s&#10;6gxUH+dxXuSXS1esMo/FAcf7xY8xL8/D7g1UpCH+m/+u363gz4VWnpEJ9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8ILxQAAANwAAAAPAAAAAAAAAAAAAAAAAJgCAABkcnMv&#10;ZG93bnJldi54bWxQSwUGAAAAAAQABAD1AAAAigMAAAAA&#10;" fillcolor="#fc9fcb">
                  <v:fill color2="#f8b049" rotate="t" angle="45" colors="0 #fc9fcb;8520f #f8b049;13763f #f8b049;41288f #fee7f2;43909f #f952a0;45220f #c50849;53740f #b43e85;1 #f8b049" focus="100%" type="gradient"/>
                  <v:shadow on="t" opacity=".5" offset="6pt,-6pt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20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953735"/>
                            <w:kern w:val="24"/>
                            <w:sz w:val="40"/>
                            <w:szCs w:val="40"/>
                            <w14:textFill>
                              <w14:solidFill>
                                <w14:srgbClr w14:val="953735">
                                  <w14:lumMod w14:val="75000"/>
                                </w14:srgbClr>
                              </w14:solidFill>
                            </w14:textFill>
                          </w:rPr>
                          <w:t>Средства физического развития</w:t>
                        </w:r>
                      </w:p>
                    </w:txbxContent>
                  </v:textbox>
                </v:shape>
                <v:shape id="Text Box 4" o:spid="_x0000_s1159" type="#_x0000_t202" alt="Пергамент" style="position:absolute;left:3241;top:25667;width:4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H4sIA&#10;AADcAAAADwAAAGRycy9kb3ducmV2LnhtbERPS2sCMRC+C/6HMAVvmq1g1a1R1FboxYO2IN6GzeyD&#10;bibbJLrrvzcFwdt8fM9ZrDpTiys5X1lW8DpKQBBnVldcKPj53g1nIHxA1lhbJgU38rBa9nsLTLVt&#10;+UDXYyhEDGGfooIyhCaV0mclGfQj2xBHLrfOYIjQFVI7bGO4qeU4Sd6kwYpjQ4kNbUvKfo8Xo6Db&#10;T+uPv7M9tROXt/nnbjvfyEqpwUu3fgcRqAtP8cP9peP8yRz+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5cfiwgAAANwAAAAPAAAAAAAAAAAAAAAAAJgCAABkcnMvZG93&#10;bnJldi54bWxQSwUGAAAAAAQABAD1AAAAhwMAAAAA&#10;">
                  <v:fill r:id="rId20" o:title="Пергамент" recolor="t" rotate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Двигательная активность, занятия физкультурой</w:t>
                        </w:r>
                      </w:p>
                    </w:txbxContent>
                  </v:textbox>
                </v:shape>
                <v:shape id="Text Box 5" o:spid="_x0000_s1160" type="#_x0000_t202" alt="Пергамент" style="position:absolute;left:3241;top:25681;width:48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kwsYA&#10;AADcAAAADwAAAGRycy9kb3ducmV2LnhtbESPT2sCQQzF7wW/wxChtzpbodZuHUWtgpcetIXSW9jJ&#10;/qE7mXVm6q7f3hwKvSW8l/d+WawG16oLhdh4NvA4yUARF942XBn4/Ng/zEHFhGyx9UwGrhRhtRzd&#10;LTC3vucjXU6pUhLCMUcDdUpdrnUsanIYJ74jFq30wWGSNVTaBuwl3LV6mmUz7bBhaaixo21Nxc/p&#10;1xkY3p/bt/O3/+qfQtmXu/32ZaMbY+7Hw/oVVKIh/Zv/rg9W8GeCL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OkwsYAAADcAAAADwAAAAAAAAAAAAAAAACYAgAAZHJz&#10;L2Rvd25yZXYueG1sUEsFBgAAAAAEAAQA9QAAAIsDAAAAAA==&#10;">
                  <v:fill r:id="rId20" o:title="Пергамент" recolor="t" rotate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Эколого-природные факторы (солнце, воздух, вода)</w:t>
                        </w:r>
                      </w:p>
                    </w:txbxContent>
                  </v:textbox>
                </v:shape>
                <v:shape id="Text Box 6" o:spid="_x0000_s1161" type="#_x0000_t202" alt="Пергамент" style="position:absolute;left:3241;top:25694;width:4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8BWcIA&#10;AADcAAAADwAAAGRycy9kb3ducmV2LnhtbERPS2sCMRC+F/ofwhR606xCra5GqS/w0oMPEG/DZvZB&#10;N5M1ie723zeC0Nt8fM+ZLTpTizs5X1lWMOgnIIgzqysuFJyO294YhA/IGmvLpOCXPCzmry8zTLVt&#10;eU/3QyhEDGGfooIyhCaV0mclGfR92xBHLrfOYIjQFVI7bGO4qeUwSUbSYMWxocSGViVlP4ebUdB9&#10;f9br68We2w+Xt/lmu5osZaXU+1v3NQURqAv/4qd7p+P80QAez8QL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/wFZwgAAANwAAAAPAAAAAAAAAAAAAAAAAJgCAABkcnMvZG93&#10;bnJldi54bWxQSwUGAAAAAAQABAD1AAAAhwMAAAAA&#10;">
                  <v:fill r:id="rId20" o:title="Пергамент" recolor="t" rotate="t" type="tile"/>
                  <v:textbox>
                    <w:txbxContent>
                      <w:p w:rsidR="00CD03D2" w:rsidRDefault="00CD03D2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Психогигиенические факторы (гигиена сна, питания, занятий)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Формы физическо</w:t>
      </w:r>
      <w:r w:rsidRPr="00BD785D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4276725"/>
            <wp:effectExtent l="0" t="0" r="19050" b="0"/>
            <wp:docPr id="12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E25C87" w:rsidRPr="00BD785D" w:rsidRDefault="00E25C87" w:rsidP="00E25C87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ДОУ по укреплению и сохранению здоровья воспитанников проводится системно, в соответствии с планом.</w:t>
      </w:r>
    </w:p>
    <w:p w:rsidR="00E25C87" w:rsidRPr="00BD785D" w:rsidRDefault="00E25C87" w:rsidP="00E25C87">
      <w:pPr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План оздоровительных мероприятий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8779"/>
      </w:tblGrid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Мероприятия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Закаливание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Воздушные ванны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Сухое растирание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Тропа здоровья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Босоножье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Обширное умывание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Профилактическая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Тренирующие общеразвивающие занятия в зале и на улице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рук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точек ушей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Точечный массаж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Зрительная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Лечебная физкультура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Дыхательная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Повышение неспецифической резистентности организма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«Чесночные» бусы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Вакцинопрофилактика по календарю профилактических прививок</w:t>
            </w:r>
          </w:p>
        </w:tc>
      </w:tr>
    </w:tbl>
    <w:p w:rsidR="00E25C87" w:rsidRPr="00BD785D" w:rsidRDefault="00E25C87" w:rsidP="00E25C87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режиме дня, согласно требованиям </w:t>
      </w: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СанПина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E25C87" w:rsidRPr="00BD785D" w:rsidRDefault="00E25C87" w:rsidP="00E25C87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 детей дошкольного возраста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5"/>
        <w:gridCol w:w="4176"/>
        <w:gridCol w:w="1403"/>
        <w:gridCol w:w="80"/>
        <w:gridCol w:w="1401"/>
        <w:gridCol w:w="131"/>
        <w:gridCol w:w="1509"/>
      </w:tblGrid>
      <w:tr w:rsidR="00E25C87" w:rsidRPr="00BD785D" w:rsidTr="00860FFF">
        <w:tc>
          <w:tcPr>
            <w:tcW w:w="658" w:type="dxa"/>
          </w:tcPr>
          <w:p w:rsidR="00E25C87" w:rsidRPr="00860FFF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0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38" w:type="dxa"/>
          </w:tcPr>
          <w:p w:rsidR="00E25C87" w:rsidRPr="00BD785D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1491" w:type="dxa"/>
            <w:gridSpan w:val="2"/>
          </w:tcPr>
          <w:p w:rsidR="00E25C87" w:rsidRPr="00BD785D" w:rsidRDefault="00860FFF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младший</w:t>
            </w:r>
            <w:r w:rsidR="00E25C87"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возраст</w:t>
            </w:r>
          </w:p>
        </w:tc>
        <w:tc>
          <w:tcPr>
            <w:tcW w:w="1559" w:type="dxa"/>
            <w:gridSpan w:val="2"/>
          </w:tcPr>
          <w:p w:rsidR="00E25C87" w:rsidRPr="00BD785D" w:rsidRDefault="00860FFF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средний</w:t>
            </w:r>
            <w:r w:rsidR="00E25C87"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возраст</w:t>
            </w:r>
          </w:p>
        </w:tc>
        <w:tc>
          <w:tcPr>
            <w:tcW w:w="1525" w:type="dxa"/>
          </w:tcPr>
          <w:p w:rsidR="00E25C87" w:rsidRPr="00BD785D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старший возраст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Физ.занятие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в помещении (2 раза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Физ.занятие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на воздухе </w:t>
            </w:r>
          </w:p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3-5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15-20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75" w:type="dxa"/>
            <w:gridSpan w:val="5"/>
          </w:tcPr>
          <w:p w:rsidR="00E25C87" w:rsidRPr="00BD785D" w:rsidRDefault="00E25C87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Ежедневно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4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08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66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4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08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66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75" w:type="dxa"/>
            <w:gridSpan w:val="5"/>
          </w:tcPr>
          <w:p w:rsidR="00E25C87" w:rsidRPr="00BD785D" w:rsidRDefault="00E25C87" w:rsidP="00E25C87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E25C87" w:rsidRPr="00BD785D" w:rsidRDefault="00E25C87" w:rsidP="00E25C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860FFF" w:rsidP="00E25C87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2.1.6.Р</w:t>
      </w:r>
      <w:r w:rsidR="00E25C87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егиональный компонент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связь  воспитания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обучения  с жизнью и национальными культурными традициями.</w:t>
      </w:r>
    </w:p>
    <w:p w:rsidR="00E25C87" w:rsidRPr="00BD785D" w:rsidRDefault="00E25C87" w:rsidP="00E25C87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E25C87" w:rsidRPr="00BD785D" w:rsidRDefault="00E25C87" w:rsidP="00E25C87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BD785D">
        <w:rPr>
          <w:color w:val="000000" w:themeColor="text1"/>
          <w:sz w:val="28"/>
          <w:szCs w:val="28"/>
        </w:rPr>
        <w:t>деятельностного</w:t>
      </w:r>
      <w:proofErr w:type="spellEnd"/>
      <w:r w:rsidRPr="00BD785D">
        <w:rPr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color w:val="000000" w:themeColor="text1"/>
          <w:sz w:val="28"/>
          <w:szCs w:val="28"/>
        </w:rPr>
        <w:t>этнопедагогического</w:t>
      </w:r>
      <w:proofErr w:type="spellEnd"/>
      <w:r w:rsidRPr="00BD785D">
        <w:rPr>
          <w:color w:val="000000" w:themeColor="text1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E25C87" w:rsidRPr="00BD785D" w:rsidRDefault="00E25C87" w:rsidP="00E25C87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процесс включены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E25C87" w:rsidRPr="00BD785D" w:rsidRDefault="00E25C87" w:rsidP="00E25C87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E25C87" w:rsidRPr="00BD785D" w:rsidRDefault="00E25C87" w:rsidP="00E25C87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E25C87" w:rsidRPr="00BD785D" w:rsidRDefault="00E25C87" w:rsidP="00E25C87">
      <w:pPr>
        <w:pStyle w:val="a4"/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Для реализации данного направления педагогический коллектив детского сада использует следующую программу: </w:t>
      </w:r>
      <w:r w:rsidRPr="00BD785D">
        <w:rPr>
          <w:rFonts w:cs="Times New Roman"/>
          <w:color w:val="000000" w:themeColor="text1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 w:rsidRPr="00BD785D">
        <w:rPr>
          <w:rFonts w:cs="Times New Roman"/>
          <w:color w:val="000000" w:themeColor="text1"/>
          <w:sz w:val="28"/>
        </w:rPr>
        <w:t>им.Тахо</w:t>
      </w:r>
      <w:proofErr w:type="spellEnd"/>
      <w:r w:rsidRPr="00BD785D">
        <w:rPr>
          <w:rFonts w:cs="Times New Roman"/>
          <w:color w:val="000000" w:themeColor="text1"/>
          <w:sz w:val="28"/>
        </w:rPr>
        <w:t>-Годи, 2015.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компонент составлен с учетом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национальных  и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региональных особенностей Республики Дагестан, который предусматривает следующие направления деятельности: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п</w:t>
      </w:r>
      <w:r w:rsidR="00122952">
        <w:rPr>
          <w:rFonts w:ascii="Times New Roman" w:hAnsi="Times New Roman" w:cs="Times New Roman"/>
          <w:color w:val="000000" w:themeColor="text1"/>
          <w:sz w:val="28"/>
          <w:szCs w:val="28"/>
        </w:rPr>
        <w:t>риродой родного края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1.Физическое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(Физическая культура, здоровье)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в дошкольном образовательном учреждении;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осуществление комплекса профилактических и оздоровительных работ с учетом специфики ДОУ </w:t>
      </w:r>
      <w:proofErr w:type="spellStart"/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Ахвахс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района;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Социально-коммуникативное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(Безопасность, социализация, труд)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безопасности детей дошкольного возраста на улицах и дорогах родного села и района.</w:t>
      </w:r>
    </w:p>
    <w:p w:rsidR="00E25C87" w:rsidRPr="00BD785D" w:rsidRDefault="00E25C87" w:rsidP="00E25C87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расширение знания детей о работе пожарной службы, службы скорой медицинской помощи </w:t>
      </w:r>
      <w:proofErr w:type="spellStart"/>
      <w:proofErr w:type="gramStart"/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Ахвах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3.Познавательное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с историей, культурой, архитектурой родного края;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формирование представлений о селе </w:t>
      </w:r>
      <w:proofErr w:type="spellStart"/>
      <w:r w:rsidR="00612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Цолода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находится детский сад и проживает ребенок, о столице республики Махачкале;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4.Речевое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(Развитие речи, чтение художественной литературы)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задачами в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речевом  развитии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с учетом национально – регионального компонента являются: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Тляратин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ознакомление детей с художественной литературой разных жанров; проявление интереса к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произведениям  русского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народов, проживающих в РД, устного народного творчества: сказкам, преданиям, легендам, пословицам, поговоркам, загадкам;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формирование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целостной  картины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Художественно-эстетическое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(Музыка, художественное творчество)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 и родном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Тляратин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нравственно-патриотических чувств посредством знакомства детей с произведениями дагестанских и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русских  народов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BD785D">
        <w:rPr>
          <w:b/>
          <w:bCs/>
          <w:color w:val="000000" w:themeColor="text1"/>
          <w:sz w:val="28"/>
          <w:szCs w:val="28"/>
        </w:rPr>
        <w:t xml:space="preserve">2.1.7.Особенности взаимодействия педагогического коллектива с семьями воспитанников. 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современных  условиях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Деятельность М</w:t>
      </w:r>
      <w:r w:rsidR="006128F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 строится в соответствии с социальным заказом на образование, учитывающим заказ семей воспитанников учреждения, потребности родителей, и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приоритетов  управления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6128F5">
        <w:rPr>
          <w:rFonts w:ascii="Times New Roman" w:hAnsi="Times New Roman" w:cs="Times New Roman"/>
          <w:sz w:val="28"/>
          <w:szCs w:val="28"/>
        </w:rPr>
        <w:t>Ахвах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E9F">
        <w:rPr>
          <w:rFonts w:ascii="Times New Roman" w:hAnsi="Times New Roman" w:cs="Times New Roman"/>
          <w:sz w:val="28"/>
          <w:szCs w:val="28"/>
        </w:rPr>
        <w:t>района.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На сег</w:t>
      </w:r>
      <w:r w:rsidR="006128F5">
        <w:rPr>
          <w:rFonts w:ascii="Times New Roman" w:hAnsi="Times New Roman" w:cs="Times New Roman"/>
          <w:sz w:val="28"/>
          <w:szCs w:val="28"/>
        </w:rPr>
        <w:t>одняшний день в 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осуществляется интеграция общественного и семейного воспитания дошкольников со следующими категориями родителей: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>- с семьями воспитанников;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с  будущими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родителями.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Приведя ребенка в детский сад, родители хотят, чтобы их детей не только готовили к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школе,  но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и обеспечивали широкий спектр знаний, развивали умения, навыки общения, выявляли способности. 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Поэтому  наш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детский сад  определил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взаимодействия с родителями: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- создание единого образовательного и оздоровительного пространства в процессе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вовлечения  родителей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 в педагогическую деятельность учреждения.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В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процессе  нашей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работы с родителями решаем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D2A0E" w:rsidRPr="008A0E9F" w:rsidRDefault="008D2A0E" w:rsidP="00C21AE1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формирование психолого- педагогических знаний родителей;</w:t>
      </w:r>
    </w:p>
    <w:p w:rsidR="008D2A0E" w:rsidRPr="008A0E9F" w:rsidRDefault="008D2A0E" w:rsidP="00C21AE1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приобщение родителей к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участию  в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жизни ДОУ;</w:t>
      </w:r>
    </w:p>
    <w:p w:rsidR="008D2A0E" w:rsidRPr="008A0E9F" w:rsidRDefault="008D2A0E" w:rsidP="00C21AE1">
      <w:pPr>
        <w:pStyle w:val="a5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оказание помощи семьям воспитанников в развитии, воспитании </w:t>
      </w:r>
      <w:r>
        <w:rPr>
          <w:rFonts w:ascii="Times New Roman" w:hAnsi="Times New Roman" w:cs="Times New Roman"/>
          <w:sz w:val="28"/>
          <w:szCs w:val="28"/>
        </w:rPr>
        <w:t>и обучении детей.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A0E9F">
        <w:rPr>
          <w:rFonts w:ascii="Times New Roman" w:hAnsi="Times New Roman" w:cs="Times New Roman"/>
          <w:sz w:val="28"/>
          <w:szCs w:val="28"/>
        </w:rPr>
        <w:t xml:space="preserve">Работа  </w:t>
      </w:r>
      <w:proofErr w:type="spellStart"/>
      <w:r w:rsidRPr="008A0E9F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– педагогического  коллектива основана на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принципах: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0E9F">
        <w:rPr>
          <w:rFonts w:ascii="Times New Roman" w:hAnsi="Times New Roman" w:cs="Times New Roman"/>
          <w:sz w:val="28"/>
          <w:szCs w:val="28"/>
        </w:rPr>
        <w:t>равноответственность</w:t>
      </w:r>
      <w:proofErr w:type="spellEnd"/>
      <w:r w:rsidRPr="008A0E9F">
        <w:rPr>
          <w:rFonts w:ascii="Times New Roman" w:hAnsi="Times New Roman" w:cs="Times New Roman"/>
          <w:sz w:val="28"/>
          <w:szCs w:val="28"/>
        </w:rPr>
        <w:t xml:space="preserve"> родителей и педагогов.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2A0E" w:rsidRPr="008A0E9F" w:rsidRDefault="00860FFF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коллектив п</w:t>
      </w:r>
      <w:r w:rsidR="008D2A0E" w:rsidRPr="008A0E9F">
        <w:rPr>
          <w:rFonts w:ascii="Times New Roman" w:hAnsi="Times New Roman" w:cs="Times New Roman"/>
          <w:sz w:val="28"/>
          <w:szCs w:val="28"/>
        </w:rPr>
        <w:t>остроил и реализует системный подход в организации взаимодействия с родителями.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8A0E9F">
        <w:rPr>
          <w:rFonts w:ascii="Times New Roman" w:hAnsi="Times New Roman" w:cs="Times New Roman"/>
          <w:i/>
          <w:sz w:val="28"/>
          <w:szCs w:val="28"/>
          <w:u w:val="single"/>
        </w:rPr>
        <w:t xml:space="preserve">система работы с </w:t>
      </w:r>
      <w:proofErr w:type="gramStart"/>
      <w:r w:rsidRPr="008A0E9F">
        <w:rPr>
          <w:rFonts w:ascii="Times New Roman" w:hAnsi="Times New Roman" w:cs="Times New Roman"/>
          <w:i/>
          <w:sz w:val="28"/>
          <w:szCs w:val="28"/>
          <w:u w:val="single"/>
        </w:rPr>
        <w:t>родителями  включает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860FFF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 xml:space="preserve">ознакомление родителей с результатами работы ДОУ </w:t>
      </w:r>
      <w:r w:rsidR="00860FFF">
        <w:rPr>
          <w:rFonts w:ascii="Times New Roman" w:hAnsi="Times New Roman" w:cs="Times New Roman"/>
          <w:sz w:val="28"/>
          <w:szCs w:val="28"/>
        </w:rPr>
        <w:t>на общих родительских собраниях;</w:t>
      </w:r>
      <w:r w:rsidRPr="00860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A0E" w:rsidRPr="00860FFF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>ознакомление родителей с содержанием работы в ДОУ, направленной на физическое, психическое и социально-эмоциональное развитие ребенка;</w:t>
      </w:r>
    </w:p>
    <w:p w:rsidR="008D2A0E" w:rsidRPr="008A0E9F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8D2A0E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обучение конкретным приемам и методам развития ребенка в разных видах детской деятельности на семинарах-практикумах, консультациях и открытых занятиях.  </w:t>
      </w:r>
    </w:p>
    <w:p w:rsidR="008D2A0E" w:rsidRPr="008A0E9F" w:rsidRDefault="008D2A0E" w:rsidP="008D2A0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D2A0E" w:rsidRPr="008A0E9F" w:rsidRDefault="008D2A0E" w:rsidP="00D515CD">
      <w:pPr>
        <w:pStyle w:val="a5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 w:rsidR="00D515CD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Для определения эффективности усилий, затраченных на взаимодействие с родителями используется опрос, книги отзывов, оценочные листы, экспресс-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диагностика  и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другие методы, применяемые сразу после проведения того или иного мероприятия. </w:t>
      </w:r>
    </w:p>
    <w:p w:rsidR="008D2A0E" w:rsidRDefault="008D2A0E" w:rsidP="00D515C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E9F">
        <w:rPr>
          <w:rFonts w:ascii="Times New Roman" w:hAnsi="Times New Roman" w:cs="Times New Roman"/>
          <w:sz w:val="28"/>
          <w:szCs w:val="28"/>
        </w:rPr>
        <w:t>Соответственно  мы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используем  следующие 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формы работы</w:t>
      </w:r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D515CD" w:rsidRPr="008A0E9F" w:rsidRDefault="00D515CD" w:rsidP="00D515CD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515CD" w:rsidRDefault="00D515CD" w:rsidP="00D515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321170"/>
            <wp:effectExtent l="0" t="0" r="0" b="12700"/>
            <wp:docPr id="1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8D2A0E" w:rsidRPr="008A0E9F" w:rsidRDefault="008D2A0E" w:rsidP="008D2A0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C87" w:rsidRPr="00BD785D" w:rsidRDefault="00E25C87" w:rsidP="00E25C8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.Организационный раздел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Описание материально-технического обеспечения программы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материально-техническим условиям реализации основной</w:t>
      </w:r>
    </w:p>
    <w:p w:rsidR="00E25C87" w:rsidRPr="00BD785D" w:rsidRDefault="00E25C87" w:rsidP="00E25C87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образовательной программы дошкольного образования</w:t>
      </w:r>
    </w:p>
    <w:p w:rsidR="00E25C87" w:rsidRPr="00BD785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Требования, определяемые в соответствии с санитарно-эпидемиологическими пр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авилами и нормативами: здание МБ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размещено на </w:t>
      </w:r>
      <w:proofErr w:type="gramStart"/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территории  СО</w:t>
      </w:r>
      <w:r w:rsidRPr="00D515CD">
        <w:rPr>
          <w:rFonts w:ascii="Times New Roman" w:hAnsi="Times New Roman" w:cs="Times New Roman"/>
          <w:sz w:val="28"/>
          <w:szCs w:val="28"/>
          <w:highlight w:val="yellow"/>
        </w:rPr>
        <w:t>Ш</w:t>
      </w:r>
      <w:proofErr w:type="gramEnd"/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:rsidR="00E25C87" w:rsidRPr="00BD785D" w:rsidRDefault="00E25C87" w:rsidP="00E25C8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Вместимость – </w:t>
      </w:r>
      <w:r w:rsidRPr="00F15F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детей. Рассчитано на </w:t>
      </w:r>
      <w:proofErr w:type="gramStart"/>
      <w:r w:rsidR="0061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D51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групповую</w:t>
      </w:r>
      <w:proofErr w:type="gramEnd"/>
      <w:r w:rsidR="00D51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ячейку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D515CD" w:rsidRDefault="00E25C87" w:rsidP="00E25C87">
      <w:pPr>
        <w:spacing w:before="24" w:after="60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  <w:r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Территория детского сада благоустроена, озеленена </w:t>
      </w:r>
      <w:r w:rsidRPr="00D515CD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насаждениями по в</w:t>
      </w:r>
      <w:r w:rsidR="006128F5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сему периметру. </w:t>
      </w:r>
      <w:r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Для каждой группы есть отдельный прогулочный участок, на котором размещены теневые навесы, а также </w:t>
      </w:r>
      <w:proofErr w:type="gramStart"/>
      <w:r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игровые  комплексы</w:t>
      </w:r>
      <w:proofErr w:type="gramEnd"/>
      <w:r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спортивная площадка, цветник. </w:t>
      </w:r>
    </w:p>
    <w:p w:rsidR="00E25C87" w:rsidRPr="00D515C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Здание дошкольной образовательной организации оборудовано системами отопления и вентиляции в соответствии с требованиями, предъяв</w:t>
      </w:r>
      <w:r w:rsidR="00FE475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ляемыми к отоплению,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системой горячего и холодного водоснабжения и центральной канализации.</w:t>
      </w:r>
    </w:p>
    <w:p w:rsidR="00E25C87" w:rsidRPr="00D515C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В состав групповой ячейки входят: раздевальная (приемная) (для приема детей и хранения верхней одежды), групповая (для проведения игр, занятий, приема пищи и сна), буфетная (для подготовки готовых блюд к раздач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е и мытья столовой посуды)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. </w:t>
      </w:r>
    </w:p>
    <w:p w:rsidR="00E25C87" w:rsidRPr="00D515C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Групповые в дошкольной образовательной организации наполнены игрушками, дидактическими пособиями безвредными для здоровья детей, отвечающими </w:t>
      </w:r>
      <w:proofErr w:type="spellStart"/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санитарно</w:t>
      </w:r>
      <w:proofErr w:type="spellEnd"/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- эпидемиологическим требованиям.</w:t>
      </w:r>
    </w:p>
    <w:p w:rsidR="00E25C87" w:rsidRPr="00BD785D" w:rsidRDefault="00E25C87" w:rsidP="00E25C87">
      <w:pPr>
        <w:spacing w:after="48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E25C87" w:rsidRPr="00BD785D" w:rsidRDefault="00E25C87" w:rsidP="00E25C8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E25C87" w:rsidRPr="00BD785D" w:rsidRDefault="00E25C87" w:rsidP="00E25C8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детского сада:</w:t>
      </w:r>
    </w:p>
    <w:p w:rsidR="00E25C87" w:rsidRPr="00BD785D" w:rsidRDefault="00E25C87" w:rsidP="00E25C87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компьютер</w:t>
      </w:r>
    </w:p>
    <w:p w:rsidR="00E25C87" w:rsidRPr="00BD785D" w:rsidRDefault="00E25C87" w:rsidP="00E25C87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1пр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интер</w:t>
      </w:r>
    </w:p>
    <w:p w:rsidR="00E25C87" w:rsidRPr="00BD785D" w:rsidRDefault="00E25C87" w:rsidP="00E25C87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 телевизора</w:t>
      </w:r>
    </w:p>
    <w:p w:rsidR="00E25C87" w:rsidRPr="00BD785D" w:rsidRDefault="00E25C87" w:rsidP="00E25C87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музыкальный  центр</w:t>
      </w:r>
      <w:proofErr w:type="gramEnd"/>
    </w:p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воспитание в детском саду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Э.Я.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Теория и методика физического воспитания и развития ребенка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Э.Я.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Аcadem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i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a, 2001.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младшей группе детского сада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Л.Д.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средней  группе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старшей  группе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подготовительной  группе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Физкультура – это радость / Л.Н. Сивачева.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СПб.: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Детство-пресс, 2001.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ТЦ «Сфера»,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Нетрадиционные занятия физкультурой в дошкольном образовательном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учрежлении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Н.С.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Галицына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Скрепторий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Пензулаева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2002.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«Здоровье» В.Г.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Алямовская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(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LINKA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PRESS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1993 г.)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Богина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proofErr w:type="gram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Аркти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,  1997</w:t>
            </w:r>
            <w:proofErr w:type="gram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Современные методики оздоровления детей дошкольного возраста в условиях детского сада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Л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.В.</w:t>
            </w:r>
            <w:proofErr w:type="gramEnd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Кочеткова. – М.: МДО, 1999.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«Дружные ребята»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Р.С.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Буре и др. – М.: Просвещение,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«Я-ТЫ-МЫ»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О.Л.Князева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Р.Б.Стеркина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 М: Просвещение, 2008.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Михайленко И.Я., Короткова Н.А. Как играть с ребенком? – М.: Сфера, 2008.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Белая К.Ю.,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Элти-Кудиц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2002.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М.: Просвещение,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Зимонина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Л.А.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 др. – 5-е изд. 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– М.: Просвещение, 2005.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Дошкольник и труд. Учебно-методическое пособие.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Р.С.Буре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СПб.: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Детство-Пресс,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Нравственно- трудовое воспитание детей в детском саду. / Под редакцией Р.С. Буре.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–  М.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Просвещение,1987.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Воспитание дошкольника в труде.  /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Под  ред.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В.Г. Нечаевой. – М.: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Просвещение,  1974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1980,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Л.В.Куцакова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М: Просвещение, 1990.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Рукотворный мир. Сценарии игр-занятий для дошкольников.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</w:t>
            </w:r>
            <w:proofErr w:type="spellStart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О.В.Дыбина</w:t>
            </w:r>
            <w:proofErr w:type="spellEnd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–М: Сфера, 2001.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Занятия по развитию речи в детском саду / Под ред. О.С. Ушаковой. – М.: Просвещение, 1993.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Максаков А.И.,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Гризик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Математика от трех до шести / Сост. З.А. Михайлова, Э.Н. Иоффе.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СПб.: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Михайлова З.Л. Игровые задачи для дошкольников.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СПб.: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Детство-Пресс,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План-программа образовательно-воспитательной работы в детском саду / Под ред. З.А. Михайловой.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СПб.: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2-3 лет / Под ред. Л.А. Парамоновой. – М.: ОЛМА Медиа Групп,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3-4 лет / Под ред. Л.А. Парамоновой.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/ Под ред. Л.А. Парамоновой.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5-6 лет / Под ред. Л.А. Парамоновой. – М.: ОЛМА Медиа Групп,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6-7 лет / Под ред. Л.А. Парамоновой. – М.: ОЛМА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Медиа Групп, 2008.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</w:p>
          <w:p w:rsidR="00E25C87" w:rsidRPr="00BD785D" w:rsidRDefault="00E25C87" w:rsidP="00E25C87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Доронова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Т.Н. </w:t>
            </w:r>
            <w:r w:rsidRPr="00BD785D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Дошкольникам об искусстве. –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дораб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Просвещение, 1996.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Изобразительная деятельность младших дошкольников: Пособие для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воспитателя.-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М.: Просвещение, 1980.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Развивайте у дошкольников творчество (Конспекты занятий рисованием, лепкой, аппликацией): Пособие для воспитателей дет.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сада.-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М.: Просвещение, 1985.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дет.сада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3-е изд.,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перераб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 доп. – М.: Просвещение, 1991.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Творим и мастерим. Ручной труд: Пособие для педагогов и родителей. –М.,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Просвещение ,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1985 - 160c., нот.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Коренева Т.Ф., «Музыкально-ритмические движения для детей дошкольного и младшего школьного возраста» в 2частях.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Гуманит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изд.центр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«ВЛАДОС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», 2001. – ч.1. – 112с.: </w:t>
            </w:r>
            <w:proofErr w:type="gramStart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ноты.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End"/>
          </w:p>
        </w:tc>
      </w:tr>
    </w:tbl>
    <w:p w:rsidR="00E25C87" w:rsidRPr="00BD785D" w:rsidRDefault="00E25C87" w:rsidP="00E25C87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 w:firstRow="1" w:lastRow="0" w:firstColumn="1" w:lastColumn="0" w:noHBand="0" w:noVBand="1"/>
      </w:tblPr>
      <w:tblGrid>
        <w:gridCol w:w="3061"/>
        <w:gridCol w:w="6743"/>
      </w:tblGrid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color w:val="000000" w:themeColor="text1"/>
                <w:szCs w:val="28"/>
              </w:rPr>
              <w:t>Идрисова З.И. Подвижные игры народов Дагестана. Махачкала: ДИПКПК, 2014.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Гендерное воспитание дошкольников. Махачкала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Мальчики и девочки. Махачкала 2015.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1987.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Фольклор и литература народов Дагестана.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Хрестоматия  для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дошкольных учреждений. ООО «Лотос», Махачкала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Дагестана.-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1992.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E25C87" w:rsidRPr="00BD785D" w:rsidRDefault="00E25C87" w:rsidP="00E25C87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BD785D">
              <w:rPr>
                <w:rFonts w:cs="Times New Roman"/>
                <w:color w:val="000000" w:themeColor="text1"/>
                <w:szCs w:val="28"/>
              </w:rPr>
              <w:t>Маммаева</w:t>
            </w:r>
            <w:proofErr w:type="spellEnd"/>
            <w:r w:rsidRPr="00BD785D">
              <w:rPr>
                <w:rFonts w:cs="Times New Roman"/>
                <w:color w:val="000000" w:themeColor="text1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</w:t>
            </w:r>
            <w:proofErr w:type="gramStart"/>
            <w:r w:rsidRPr="00BD785D">
              <w:rPr>
                <w:rFonts w:cs="Times New Roman"/>
                <w:color w:val="000000" w:themeColor="text1"/>
                <w:szCs w:val="28"/>
              </w:rPr>
              <w:t>детских  дошкольных</w:t>
            </w:r>
            <w:proofErr w:type="gramEnd"/>
            <w:r w:rsidRPr="00BD785D">
              <w:rPr>
                <w:rFonts w:cs="Times New Roman"/>
                <w:color w:val="000000" w:themeColor="text1"/>
                <w:szCs w:val="28"/>
              </w:rPr>
              <w:t xml:space="preserve"> образовательных учреждений  Республики Дагестан. Махачкала: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RIZO</w:t>
            </w:r>
            <w:r w:rsidRPr="00BD785D">
              <w:rPr>
                <w:rFonts w:cs="Times New Roman"/>
                <w:color w:val="000000" w:themeColor="text1"/>
                <w:szCs w:val="28"/>
              </w:rPr>
              <w:t xml:space="preserve">-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PRESS</w:t>
            </w:r>
            <w:r w:rsidRPr="00BD785D">
              <w:rPr>
                <w:rFonts w:cs="Times New Roman"/>
                <w:color w:val="000000" w:themeColor="text1"/>
                <w:szCs w:val="28"/>
              </w:rPr>
              <w:t>, 2012.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Методическое сопровождение поисково-исследовательской деятельности дошкольников. Махачкала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Айтберова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Н.А.,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Патриотическое воспитание дошкольников. Махачкала, 2004.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Балхара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Кубачи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Агабекова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1994.</w:t>
            </w:r>
          </w:p>
          <w:p w:rsidR="00E25C87" w:rsidRPr="00BD785D" w:rsidRDefault="00E25C87" w:rsidP="00E25C87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детском саду». Махачкала, 2014.</w:t>
            </w:r>
          </w:p>
        </w:tc>
      </w:tr>
    </w:tbl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ind w:firstLine="748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E25C87" w:rsidRPr="00D515CD" w:rsidRDefault="00E25C87" w:rsidP="00E25C87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В образовательном </w:t>
      </w:r>
      <w:proofErr w:type="gramStart"/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учреждении  </w:t>
      </w:r>
      <w:r w:rsidR="004320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МБ</w:t>
      </w:r>
      <w:r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ДОУ</w:t>
      </w:r>
      <w:proofErr w:type="gramEnd"/>
      <w:r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д/с 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функционирует  </w:t>
      </w:r>
      <w:r w:rsidR="004320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3</w:t>
      </w:r>
      <w:r w:rsidR="00432025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группы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,  укомплектованных в соответствии с возрастными нормами. Группы функционируют в режиме 5-дневной рабочей недели с </w:t>
      </w:r>
      <w:r w:rsidRPr="00D515C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7-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</w:t>
      </w:r>
      <w:r w:rsidR="0043202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0 до 18</w:t>
      </w:r>
      <w:r w:rsidRPr="00D515C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-</w:t>
      </w:r>
      <w:r w:rsidR="00432025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0</w:t>
      </w:r>
      <w:r w:rsidRPr="00D515C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0</w:t>
      </w:r>
      <w:r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:rsidR="00E25C87" w:rsidRPr="00BD785D" w:rsidRDefault="00432025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1  </w:t>
      </w:r>
      <w:r w:rsidR="00E25C87"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Младшая</w:t>
      </w:r>
      <w:proofErr w:type="gramEnd"/>
      <w:r w:rsidR="00E25C87"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</w:t>
      </w:r>
      <w:r w:rsidR="00E25C87" w:rsidRPr="00D515CD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разновозрастная</w:t>
      </w:r>
      <w:r w:rsidR="00E25C87" w:rsidRPr="00D515C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группа    -  1 группа (2- 4года)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2  младшая группа (разновозрастная) –  1 группа  (3 – 4 года)</w:t>
      </w:r>
    </w:p>
    <w:p w:rsidR="00E25C87" w:rsidRPr="00BD785D" w:rsidRDefault="00432025" w:rsidP="00E25C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 группа     -  1 группа (4-7 лет)</w:t>
      </w:r>
    </w:p>
    <w:p w:rsidR="00E25C87" w:rsidRPr="00BD785D" w:rsidRDefault="00E25C87" w:rsidP="00E25C87">
      <w:pPr>
        <w:ind w:firstLine="74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ind w:firstLine="74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Ежедневная организации жизни и деятельности детей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с учетом:</w:t>
      </w:r>
    </w:p>
    <w:p w:rsidR="00E25C87" w:rsidRPr="00BD785D" w:rsidRDefault="00E25C87" w:rsidP="00E25C87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решения программных образовательных задач в совместной деятельности взрослого и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D785D"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  <w:t xml:space="preserve">       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 режима</w:t>
      </w:r>
      <w:proofErr w:type="gramEnd"/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дня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При </w:t>
      </w:r>
      <w:r w:rsidR="004320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проведении режимных процессов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придерживается следующих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Эмоциональное общение в ходе выполнения режимных процессов.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 потребностей детей, индивидуальных особенностей каждого ребенка.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25C87" w:rsidRPr="00BD785D" w:rsidRDefault="00E25C87" w:rsidP="00E25C87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:rsidR="00E25C87" w:rsidRPr="00BD785D" w:rsidRDefault="00E25C87" w:rsidP="00E25C87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Основные 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принципы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построения  режима  дня: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дня  выполняется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Соответствие  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правильности  построения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режима  дня  возрастным  психофизиологическим  особенностям  дошкольника. 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Поэтому  в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ДОУ  для  каждой  возрастной группы определен свой режим  дня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  режима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дня  проводится  с  учетом  теплого  и  холодного  периода  года </w:t>
      </w:r>
    </w:p>
    <w:p w:rsidR="00E25C87" w:rsidRPr="00BD785D" w:rsidRDefault="00E25C87" w:rsidP="00E25C87">
      <w:pPr>
        <w:ind w:left="360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 индивидуальным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особенностям ребёнка режим детского сада, тем комфортнее он себя чувствует, тем лучше его настроение и выше активность.</w:t>
      </w:r>
    </w:p>
    <w:p w:rsidR="00E25C87" w:rsidRPr="00BD785D" w:rsidRDefault="00E25C87" w:rsidP="00E25C87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 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дня  разработан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E25C87" w:rsidRPr="00BD785D" w:rsidRDefault="00E25C87" w:rsidP="00E25C87">
      <w:pPr>
        <w:pStyle w:val="Default"/>
        <w:spacing w:after="120"/>
        <w:rPr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Гибкий режим организации жизни детей</w:t>
      </w:r>
    </w:p>
    <w:p w:rsidR="00E25C87" w:rsidRPr="00BD785D" w:rsidRDefault="00E25C87" w:rsidP="00E25C87">
      <w:pPr>
        <w:pStyle w:val="Default"/>
        <w:spacing w:after="120"/>
        <w:jc w:val="center"/>
        <w:rPr>
          <w:b/>
          <w:color w:val="000000" w:themeColor="text1"/>
          <w:sz w:val="23"/>
          <w:szCs w:val="23"/>
        </w:rPr>
      </w:pPr>
    </w:p>
    <w:tbl>
      <w:tblPr>
        <w:tblStyle w:val="a7"/>
        <w:tblW w:w="10065" w:type="dxa"/>
        <w:tblInd w:w="-176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Компоненты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групповой проводится сквозное проветривание.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Каникулы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Организуется досуговая деятельность с танцами, играми по сказочному сюжету.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E25C87" w:rsidRPr="00BD785D" w:rsidRDefault="00E25C87" w:rsidP="00E25C87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РЕЖИМ ДНЯ в холодный период</w:t>
      </w:r>
    </w:p>
    <w:p w:rsidR="00E25C87" w:rsidRPr="00BD785D" w:rsidRDefault="00E25C87" w:rsidP="00E25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Младшая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515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группа </w:t>
      </w:r>
      <w:proofErr w:type="gramStart"/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2- 4года)</w:t>
      </w:r>
    </w:p>
    <w:p w:rsidR="00E25C87" w:rsidRPr="00BD785D" w:rsidRDefault="00E25C87" w:rsidP="00E25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9.10-9.25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9.35-9.50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17.30-18.00</w:t>
            </w:r>
          </w:p>
        </w:tc>
      </w:tr>
    </w:tbl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432025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Средня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я </w:t>
      </w:r>
      <w:r w:rsidR="00D515C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разновозрастная подгруппа (4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-6</w:t>
      </w: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7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лет)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9.10-9.35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17.30-18.0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Режим дня в теплый период</w:t>
      </w: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Младшая 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группа (от 2 до 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4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17.30-18.0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D515CD" w:rsidRDefault="00D515CD" w:rsidP="0012295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Старшая </w:t>
      </w:r>
      <w:r w:rsidR="00D515C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разновозрастная подгруппа (4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-6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Проектирование </w:t>
      </w:r>
      <w:proofErr w:type="spellStart"/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-образовательного процесса</w:t>
      </w:r>
    </w:p>
    <w:p w:rsidR="00E25C87" w:rsidRPr="00BD785D" w:rsidRDefault="00E25C87" w:rsidP="00E25C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E25C87" w:rsidRPr="00BD785D" w:rsidRDefault="00E25C87" w:rsidP="00E25C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46"/>
        <w:gridCol w:w="6699"/>
      </w:tblGrid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Особенности </w:t>
            </w:r>
          </w:p>
        </w:tc>
      </w:tr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Групповая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Группа делится на подгруппы.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E25C87" w:rsidRPr="00BD785D" w:rsidRDefault="00E25C87" w:rsidP="00AE0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5C87" w:rsidRPr="00BD785D" w:rsidRDefault="00E25C87" w:rsidP="00E25C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редакцией Н. Е.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E25C87" w:rsidRPr="00BD785D" w:rsidRDefault="00E25C87" w:rsidP="00E25C87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Вариативная часть в плане образовательной нагрузки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E25C87" w:rsidRPr="00BD785D" w:rsidRDefault="00E25C87" w:rsidP="00E25C87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E25C87" w:rsidRPr="00BD785D" w:rsidRDefault="00E25C87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Младшая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группа   – 10 (СанПиН – 11)</w:t>
      </w:r>
    </w:p>
    <w:p w:rsidR="00E25C87" w:rsidRPr="00BD785D" w:rsidRDefault="00E25C87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Средняя 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подгруппа  –</w:t>
      </w:r>
      <w:proofErr w:type="gram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+ 1(СанПиН – 12) </w:t>
      </w:r>
    </w:p>
    <w:p w:rsidR="00E25C87" w:rsidRPr="00BD785D" w:rsidRDefault="00E25C87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подгруппа – 1</w:t>
      </w:r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+ 1 (СанПиН – 15) </w:t>
      </w:r>
    </w:p>
    <w:p w:rsidR="00E25C87" w:rsidRPr="00122952" w:rsidRDefault="00E25C87" w:rsidP="00122952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E25C87" w:rsidRPr="00BD785D" w:rsidRDefault="00E25C87" w:rsidP="00E25C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 w:rsidR="00FE4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</w:t>
      </w:r>
      <w:bookmarkStart w:id="0" w:name="_GoBack"/>
      <w:bookmarkEnd w:id="0"/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 ДЕТСКИЙ САД 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993"/>
        <w:gridCol w:w="992"/>
        <w:gridCol w:w="850"/>
      </w:tblGrid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 – 6 лет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82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Формирование элементарных </w:t>
            </w:r>
            <w:proofErr w:type="gramStart"/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математических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представлений</w:t>
            </w:r>
            <w:proofErr w:type="gramEnd"/>
          </w:p>
        </w:tc>
        <w:tc>
          <w:tcPr>
            <w:tcW w:w="992" w:type="dxa"/>
            <w:vAlign w:val="center"/>
          </w:tcPr>
          <w:p w:rsidR="00E25C87" w:rsidRPr="00BD785D" w:rsidRDefault="00AE0368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Формирование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целостной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картины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E25C87" w:rsidRPr="00BD785D" w:rsidRDefault="00AE0368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</w:p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продуктивная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  <w:proofErr w:type="gramEnd"/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Обучение русс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E25C87" w:rsidRPr="00BD785D" w:rsidTr="00E25C87">
        <w:tc>
          <w:tcPr>
            <w:tcW w:w="5353" w:type="dxa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382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E25C87" w:rsidRPr="00BD785D" w:rsidTr="00E25C87">
        <w:tc>
          <w:tcPr>
            <w:tcW w:w="5353" w:type="dxa"/>
          </w:tcPr>
          <w:p w:rsidR="00E25C87" w:rsidRPr="00AE0368" w:rsidRDefault="00E25C87" w:rsidP="00E25C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Кружок «Юны</w:t>
            </w:r>
            <w:r w:rsidRPr="00AE0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</w:t>
            </w:r>
            <w:r w:rsidRPr="00AE0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оло</w:t>
            </w: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25C87" w:rsidRPr="00AE0368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25C87" w:rsidRPr="00AE0368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25C87" w:rsidRPr="00AE0368" w:rsidRDefault="00E25C87" w:rsidP="00E25C87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25C87" w:rsidRPr="00AE0368" w:rsidRDefault="00E25C87" w:rsidP="00E25C87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</w:tcPr>
          <w:p w:rsidR="00E25C87" w:rsidRPr="00AE0368" w:rsidRDefault="00E25C87" w:rsidP="00E25C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Кружок «Рома</w:t>
            </w: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</w:t>
            </w:r>
            <w:r w:rsidRPr="00AE0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а»</w:t>
            </w:r>
          </w:p>
        </w:tc>
        <w:tc>
          <w:tcPr>
            <w:tcW w:w="992" w:type="dxa"/>
          </w:tcPr>
          <w:p w:rsidR="00E25C87" w:rsidRPr="00AE0368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25C87" w:rsidRPr="00AE0368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25C87" w:rsidRPr="00AE0368" w:rsidRDefault="00E25C87" w:rsidP="00E25C87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5C87" w:rsidRPr="00AE0368" w:rsidRDefault="00E25C87" w:rsidP="00E25C87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25C87" w:rsidRPr="00BD785D" w:rsidTr="00E25C87">
        <w:tc>
          <w:tcPr>
            <w:tcW w:w="5353" w:type="dxa"/>
          </w:tcPr>
          <w:p w:rsidR="00E25C87" w:rsidRPr="00BD785D" w:rsidRDefault="00E25C87" w:rsidP="00E25C8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25C87" w:rsidRPr="00BD785D" w:rsidRDefault="00E25C87" w:rsidP="00E25C87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5C87" w:rsidRPr="00BD785D" w:rsidRDefault="00E25C87" w:rsidP="00E25C87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</w:tcPr>
          <w:p w:rsidR="00E25C87" w:rsidRPr="00BD785D" w:rsidRDefault="00E25C87" w:rsidP="00E25C8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</w:tbl>
    <w:p w:rsidR="00E25C87" w:rsidRPr="00BD785D" w:rsidRDefault="00E25C87" w:rsidP="00E25C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122952" w:rsidRDefault="00E25C87" w:rsidP="00122952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Общение и обучение в ДОУ ведется на родном (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ом) языке. Поэтому в связи с социальным заказом родителей в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старшей  группе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НОД  развитие речи заменяется 1НОД по обучению русскому языку и добавляется  1НОД по обучению русскому языку. Всего 2 НОД обучения русскому языку.</w:t>
      </w:r>
      <w:r w:rsidRPr="00BD785D"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  <w:t>Конец формы</w:t>
      </w:r>
    </w:p>
    <w:p w:rsidR="00E25C87" w:rsidRPr="00BD785D" w:rsidRDefault="00E25C87" w:rsidP="00E25C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E25C87" w:rsidRPr="00BD785D" w:rsidRDefault="00E25C87" w:rsidP="00E25C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3.4.Особенности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организации  развивающей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предметно-пространственной 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среды</w:t>
      </w:r>
    </w:p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BD78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содержательно-насыщенной, развивающей;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трансформируемой;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полифункциональной;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вариативной;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доступной;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безопасной;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25C87" w:rsidRPr="00BD785D" w:rsidRDefault="00E25C87" w:rsidP="00E25C8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эстетически-привлекательной.</w:t>
      </w:r>
    </w:p>
    <w:p w:rsidR="00E25C87" w:rsidRPr="00BD785D" w:rsidRDefault="00E25C87" w:rsidP="00E25C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 организации среды:</w:t>
      </w:r>
    </w:p>
    <w:p w:rsidR="00E25C87" w:rsidRPr="00BD785D" w:rsidRDefault="00E25C87" w:rsidP="00E25C87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  ДОО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должно быть безопасным,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здоровьесберегающим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эстетически привлекательным и развивающим. Мебель должна соответствовать росту и возрасту детей, игрушки -обеспечивать максимальный для данного возраста развивающий эффект.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Развивающая предметно-пространственная среда должна быть насыщенной, пригодной для совместной деятельности взрослого и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самостоятельной деятельности детей, отвечающей потребностям детского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возраста.</w:t>
      </w:r>
    </w:p>
    <w:p w:rsidR="00E25C87" w:rsidRPr="00BD785D" w:rsidRDefault="00AE0368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 младшем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возрасте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</w:t>
      </w:r>
      <w:proofErr w:type="gramStart"/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мебели  и</w:t>
      </w:r>
      <w:proofErr w:type="gramEnd"/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E25C87" w:rsidRPr="00BD785D" w:rsidRDefault="00AE0368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 старшем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возрасте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замысел  основывается  на  теме  игры,  поэтому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разнообразная полифункциональная предметная среда пробуждает активное воображение детей, и они всякий раз по-новому перестраивают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имеющееся  игровое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пространство,  используя  гибкие  модули,  ширмы, занавеси, кубы, стулья.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Трансформируемость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предметно-игровой среды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 ребенку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взглянуть  на  игровое  пространство  с  иной  точки зрения, проявить активность в обустройстве места игры и предвидеть ее результаты.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AE03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предметно-пространственная среда должна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 доступ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E03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центров развития могут выступать: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сюжетно-ролевых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театрализованных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книги;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настольно – печатных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природы (наблюдений за природой);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экспериментирования;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центр;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воды и песка для игр с песком;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конструктивной деятельности;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отдыха.</w:t>
      </w:r>
    </w:p>
    <w:p w:rsidR="00E25C87" w:rsidRPr="00BD785D" w:rsidRDefault="00E25C87" w:rsidP="00E25C87">
      <w:pPr>
        <w:pStyle w:val="dash041e005f0431005f044b005f0447005f043d005f044b005f0439"/>
        <w:ind w:firstLine="142"/>
        <w:jc w:val="both"/>
        <w:rPr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 –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пространственная  среда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E25C87" w:rsidRPr="00BD785D" w:rsidRDefault="00E25C87" w:rsidP="00E25C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ДОУ имеются: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заведующего; </w:t>
      </w:r>
      <w:r w:rsidRPr="00BD785D">
        <w:rPr>
          <w:rFonts w:ascii="Times New Roman" w:eastAsia="Symbol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кабинет;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спортивный комплекс на улице;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игровые участки для прогулок детей;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пищеблок.</w:t>
      </w: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Предметно-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развивающая  среда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помещений и групповых  комнат </w:t>
      </w:r>
    </w:p>
    <w:p w:rsidR="00E25C87" w:rsidRPr="00BD785D" w:rsidRDefault="00432025" w:rsidP="00E25C8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МБ</w:t>
      </w:r>
      <w:r w:rsidR="00AE036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ДОУ д/с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810"/>
      </w:tblGrid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E25C87" w:rsidRPr="00BD785D" w:rsidTr="00E25C87">
        <w:trPr>
          <w:trHeight w:val="1407"/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Групповая комната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Сенсорное развитие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элементарных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историко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географических представлений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 – ролевые игры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Самообслуживание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Трудовая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творческая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природой, труд в природе</w:t>
            </w:r>
          </w:p>
          <w:p w:rsidR="00E25C87" w:rsidRPr="00BD785D" w:rsidRDefault="00E25C87" w:rsidP="00E25C8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деятельность</w:t>
            </w:r>
          </w:p>
          <w:p w:rsidR="00E25C87" w:rsidRPr="00BD785D" w:rsidRDefault="00E25C87" w:rsidP="00C21AE1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Музыкальная деятельность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досуги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Развлечения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Праздники и утренники</w:t>
            </w:r>
          </w:p>
          <w:p w:rsidR="00E25C87" w:rsidRPr="00BD785D" w:rsidRDefault="00E25C87" w:rsidP="00C21A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 и прочие мероприятия для родителей</w:t>
            </w:r>
          </w:p>
          <w:p w:rsidR="00E25C87" w:rsidRPr="00BD785D" w:rsidRDefault="00E25C87" w:rsidP="00C21A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Двигательная деятельность</w:t>
            </w:r>
          </w:p>
          <w:p w:rsidR="00E25C87" w:rsidRPr="00BD785D" w:rsidRDefault="00E25C87" w:rsidP="00C21A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досуги</w:t>
            </w:r>
          </w:p>
          <w:p w:rsidR="00E25C87" w:rsidRPr="00BD785D" w:rsidRDefault="00E25C87" w:rsidP="00E2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0" w:type="dxa"/>
          </w:tcPr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материалы по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сенсорике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математике, развитию речи, обучению грамоте.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Географический глобус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Географическая карта мира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 России, Дагестана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Календарь погоды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деятельности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Книжный уголок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изобразительной детской деятельности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мебель. Атрибуты для сюжетно – ролевых игр: «Семья», «Магазин», «Парикмахерская», «Больница», «Школа», «Библиотека» и др.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Природный уголок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Конструкторы различных видов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Головоломки, мозаики,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настольные игры, лото.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 игры по математике, логике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 виды театров</w:t>
            </w:r>
          </w:p>
          <w:p w:rsidR="00E25C87" w:rsidRPr="00BD785D" w:rsidRDefault="00E25C87" w:rsidP="00E25C8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Приёмная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детского творчества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Наглядно – информационный материал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шкафчики </w:t>
            </w:r>
          </w:p>
        </w:tc>
      </w:tr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Коридоры ДОУ</w:t>
            </w:r>
          </w:p>
          <w:p w:rsidR="00E25C87" w:rsidRPr="00BD785D" w:rsidRDefault="00E25C87" w:rsidP="00C21AE1">
            <w:pPr>
              <w:pStyle w:val="a3"/>
              <w:numPr>
                <w:ilvl w:val="0"/>
                <w:numId w:val="42"/>
              </w:numPr>
              <w:snapToGrid w:val="0"/>
              <w:spacing w:after="0" w:line="240" w:lineRule="auto"/>
              <w:ind w:left="714" w:hanging="357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Информационно-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просветительская  работа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 с  сотрудниками  ДОУ  и  родителями.</w:t>
            </w:r>
          </w:p>
        </w:tc>
        <w:tc>
          <w:tcPr>
            <w:tcW w:w="5810" w:type="dxa"/>
          </w:tcPr>
          <w:p w:rsidR="00E25C87" w:rsidRPr="00BD785D" w:rsidRDefault="00E25C87" w:rsidP="00C21AE1">
            <w:pPr>
              <w:pStyle w:val="a3"/>
              <w:numPr>
                <w:ilvl w:val="0"/>
                <w:numId w:val="42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Стенды 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для  родителей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,  визитка  ДОУ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 для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 сотрудников</w:t>
            </w:r>
          </w:p>
        </w:tc>
      </w:tr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proofErr w:type="gramStart"/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Медицинский  кабинет</w:t>
            </w:r>
            <w:proofErr w:type="gramEnd"/>
          </w:p>
          <w:p w:rsidR="00E25C87" w:rsidRPr="00BD785D" w:rsidRDefault="00E25C87" w:rsidP="00C21AE1">
            <w:pPr>
              <w:pStyle w:val="a3"/>
              <w:numPr>
                <w:ilvl w:val="0"/>
                <w:numId w:val="39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Осмотр детей, 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консультации  медсестры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, врачей</w:t>
            </w:r>
          </w:p>
          <w:p w:rsidR="00E25C87" w:rsidRPr="00BD785D" w:rsidRDefault="00E25C87" w:rsidP="00C21AE1">
            <w:pPr>
              <w:pStyle w:val="a3"/>
              <w:numPr>
                <w:ilvl w:val="0"/>
                <w:numId w:val="39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Консультативно-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просветительская  работа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с родителями и сотрудниками ДОУ</w:t>
            </w:r>
          </w:p>
        </w:tc>
        <w:tc>
          <w:tcPr>
            <w:tcW w:w="5810" w:type="dxa"/>
          </w:tcPr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Медицинский  кабинет</w:t>
            </w:r>
            <w:proofErr w:type="gramEnd"/>
          </w:p>
        </w:tc>
      </w:tr>
    </w:tbl>
    <w:p w:rsidR="00E25C87" w:rsidRPr="00BD785D" w:rsidRDefault="00E25C87" w:rsidP="00E25C87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Default="00E25C87"/>
    <w:sectPr w:rsidR="00E25C87" w:rsidSect="00E2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Bernard MT Condensed">
    <w:altName w:val="LuzSans-Bol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 w15:restartNumberingAfterBreak="0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 w15:restartNumberingAfterBreak="0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 w15:restartNumberingAfterBreak="0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5" w15:restartNumberingAfterBreak="0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" w15:restartNumberingAfterBreak="0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 w15:restartNumberingAfterBreak="0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 w15:restartNumberingAfterBreak="0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1" w15:restartNumberingAfterBreak="0">
    <w:nsid w:val="06DD0FBE"/>
    <w:multiLevelType w:val="hybridMultilevel"/>
    <w:tmpl w:val="13306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F123F5"/>
    <w:multiLevelType w:val="hybridMultilevel"/>
    <w:tmpl w:val="50C63098"/>
    <w:lvl w:ilvl="0" w:tplc="C3646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3CA2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DE1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625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B41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F48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46D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46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82A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98058C"/>
    <w:multiLevelType w:val="hybridMultilevel"/>
    <w:tmpl w:val="EF2859E2"/>
    <w:lvl w:ilvl="0" w:tplc="C4882416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CE78851A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A6D0FC64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513E0F0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5282CFB4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DDCA3E72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B4C8084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A6325748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EAC2CA90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9" w15:restartNumberingAfterBreak="0">
    <w:nsid w:val="12A1595F"/>
    <w:multiLevelType w:val="hybridMultilevel"/>
    <w:tmpl w:val="CE38EB38"/>
    <w:lvl w:ilvl="0" w:tplc="80523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84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4E4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1EB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25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0A8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25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E5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CC5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5C2468"/>
    <w:multiLevelType w:val="hybridMultilevel"/>
    <w:tmpl w:val="D61210B0"/>
    <w:lvl w:ilvl="0" w:tplc="6F186E74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B165CB2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7D1ABC18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8CBECC3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8B164B86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C07007BE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648B100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F34EA340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4E9AB7B0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3" w15:restartNumberingAfterBreak="0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84050DC"/>
    <w:multiLevelType w:val="hybridMultilevel"/>
    <w:tmpl w:val="B40E2740"/>
    <w:lvl w:ilvl="0" w:tplc="1ACC49AC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9545716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5D6C7D1E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0C035F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1F4AD742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93CA1A42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9EAE141A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C5E8A08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BE80B096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9" w15:restartNumberingAfterBreak="0">
    <w:nsid w:val="296C4D59"/>
    <w:multiLevelType w:val="hybridMultilevel"/>
    <w:tmpl w:val="1A62A73C"/>
    <w:lvl w:ilvl="0" w:tplc="46CEB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78C1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2465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63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AD0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D0F5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43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48B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0E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4" w15:restartNumberingAfterBreak="0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2B04AAC"/>
    <w:multiLevelType w:val="hybridMultilevel"/>
    <w:tmpl w:val="BBD6A03E"/>
    <w:lvl w:ilvl="0" w:tplc="1CDC9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EED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41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8F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42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4B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868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EE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AA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6E52588"/>
    <w:multiLevelType w:val="hybridMultilevel"/>
    <w:tmpl w:val="0F686586"/>
    <w:lvl w:ilvl="0" w:tplc="37B23378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F44815B4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EEC0020E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36607460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E9109C7E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296EC408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1227508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280A89CE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4CEA13D2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40" w15:restartNumberingAfterBreak="0">
    <w:nsid w:val="396105B6"/>
    <w:multiLevelType w:val="hybridMultilevel"/>
    <w:tmpl w:val="856607CC"/>
    <w:lvl w:ilvl="0" w:tplc="9C028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000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6F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6E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AF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7A8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4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6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364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3D9718C2"/>
    <w:multiLevelType w:val="hybridMultilevel"/>
    <w:tmpl w:val="E3F60C2C"/>
    <w:lvl w:ilvl="0" w:tplc="44B64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667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0C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222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6E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63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0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426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29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EA376C"/>
    <w:multiLevelType w:val="hybridMultilevel"/>
    <w:tmpl w:val="BD1C8502"/>
    <w:lvl w:ilvl="0" w:tplc="2DA2F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2E0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FE0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E29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0A3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6CD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34E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D08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F84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9901C2"/>
    <w:multiLevelType w:val="hybridMultilevel"/>
    <w:tmpl w:val="48509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6164211"/>
    <w:multiLevelType w:val="hybridMultilevel"/>
    <w:tmpl w:val="9D9A8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C771DD5"/>
    <w:multiLevelType w:val="hybridMultilevel"/>
    <w:tmpl w:val="3556AB42"/>
    <w:lvl w:ilvl="0" w:tplc="8DC67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4410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4222F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645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AA7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C4AE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506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CD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4260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 w15:restartNumberingAfterBreak="0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587567"/>
    <w:multiLevelType w:val="hybridMultilevel"/>
    <w:tmpl w:val="67EEA62A"/>
    <w:lvl w:ilvl="0" w:tplc="2A00A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8A57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0A4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60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EA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4CE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66E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E1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8E6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661C0B6E"/>
    <w:multiLevelType w:val="hybridMultilevel"/>
    <w:tmpl w:val="6872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B13E7C"/>
    <w:multiLevelType w:val="hybridMultilevel"/>
    <w:tmpl w:val="A42A8CA4"/>
    <w:lvl w:ilvl="0" w:tplc="D778B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FA1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21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BA6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B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6E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0A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CEE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66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68B23B9C"/>
    <w:multiLevelType w:val="hybridMultilevel"/>
    <w:tmpl w:val="112415B4"/>
    <w:lvl w:ilvl="0" w:tplc="1696D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245D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3AC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149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78D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346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A25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4A9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E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6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AF1067"/>
    <w:multiLevelType w:val="hybridMultilevel"/>
    <w:tmpl w:val="E4F42A4E"/>
    <w:lvl w:ilvl="0" w:tplc="485C5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D865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035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72C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A2B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7808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86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8AC7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 w15:restartNumberingAfterBreak="0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9" w15:restartNumberingAfterBreak="0">
    <w:nsid w:val="71D677AE"/>
    <w:multiLevelType w:val="hybridMultilevel"/>
    <w:tmpl w:val="43EE96F4"/>
    <w:lvl w:ilvl="0" w:tplc="8B42E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8B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E7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AF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22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23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89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A6D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48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73E43834"/>
    <w:multiLevelType w:val="hybridMultilevel"/>
    <w:tmpl w:val="BDE6D278"/>
    <w:lvl w:ilvl="0" w:tplc="D53AC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943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AA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A8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30A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4C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B48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BC7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04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A2C4674"/>
    <w:multiLevelType w:val="hybridMultilevel"/>
    <w:tmpl w:val="13065068"/>
    <w:lvl w:ilvl="0" w:tplc="381CF1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04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2ED5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741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68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22C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88A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EA3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563A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2" w15:restartNumberingAfterBreak="0">
    <w:nsid w:val="7A457510"/>
    <w:multiLevelType w:val="hybridMultilevel"/>
    <w:tmpl w:val="6958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33"/>
  </w:num>
  <w:num w:numId="6">
    <w:abstractNumId w:val="3"/>
  </w:num>
  <w:num w:numId="7">
    <w:abstractNumId w:val="20"/>
  </w:num>
  <w:num w:numId="8">
    <w:abstractNumId w:val="52"/>
  </w:num>
  <w:num w:numId="9">
    <w:abstractNumId w:val="31"/>
  </w:num>
  <w:num w:numId="10">
    <w:abstractNumId w:val="63"/>
  </w:num>
  <w:num w:numId="11">
    <w:abstractNumId w:val="48"/>
  </w:num>
  <w:num w:numId="12">
    <w:abstractNumId w:val="38"/>
  </w:num>
  <w:num w:numId="13">
    <w:abstractNumId w:val="27"/>
  </w:num>
  <w:num w:numId="14">
    <w:abstractNumId w:val="46"/>
  </w:num>
  <w:num w:numId="15">
    <w:abstractNumId w:val="58"/>
  </w:num>
  <w:num w:numId="16">
    <w:abstractNumId w:val="12"/>
  </w:num>
  <w:num w:numId="17">
    <w:abstractNumId w:val="36"/>
  </w:num>
  <w:num w:numId="18">
    <w:abstractNumId w:val="8"/>
  </w:num>
  <w:num w:numId="19">
    <w:abstractNumId w:val="9"/>
  </w:num>
  <w:num w:numId="20">
    <w:abstractNumId w:val="30"/>
  </w:num>
  <w:num w:numId="21">
    <w:abstractNumId w:val="26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32"/>
  </w:num>
  <w:num w:numId="27">
    <w:abstractNumId w:val="16"/>
  </w:num>
  <w:num w:numId="28">
    <w:abstractNumId w:val="13"/>
  </w:num>
  <w:num w:numId="29">
    <w:abstractNumId w:val="21"/>
  </w:num>
  <w:num w:numId="30">
    <w:abstractNumId w:val="50"/>
  </w:num>
  <w:num w:numId="31">
    <w:abstractNumId w:val="14"/>
  </w:num>
  <w:num w:numId="32">
    <w:abstractNumId w:val="34"/>
  </w:num>
  <w:num w:numId="33">
    <w:abstractNumId w:val="24"/>
  </w:num>
  <w:num w:numId="34">
    <w:abstractNumId w:val="23"/>
  </w:num>
  <w:num w:numId="35">
    <w:abstractNumId w:val="64"/>
  </w:num>
  <w:num w:numId="36">
    <w:abstractNumId w:val="17"/>
  </w:num>
  <w:num w:numId="37">
    <w:abstractNumId w:val="56"/>
  </w:num>
  <w:num w:numId="38">
    <w:abstractNumId w:val="42"/>
  </w:num>
  <w:num w:numId="39">
    <w:abstractNumId w:val="11"/>
  </w:num>
  <w:num w:numId="40">
    <w:abstractNumId w:val="25"/>
  </w:num>
  <w:num w:numId="41">
    <w:abstractNumId w:val="45"/>
  </w:num>
  <w:num w:numId="42">
    <w:abstractNumId w:val="35"/>
  </w:num>
  <w:num w:numId="43">
    <w:abstractNumId w:val="44"/>
  </w:num>
  <w:num w:numId="44">
    <w:abstractNumId w:val="47"/>
  </w:num>
  <w:num w:numId="45">
    <w:abstractNumId w:val="53"/>
  </w:num>
  <w:num w:numId="46">
    <w:abstractNumId w:val="62"/>
  </w:num>
  <w:num w:numId="47">
    <w:abstractNumId w:val="28"/>
  </w:num>
  <w:num w:numId="48">
    <w:abstractNumId w:val="39"/>
  </w:num>
  <w:num w:numId="49">
    <w:abstractNumId w:val="22"/>
  </w:num>
  <w:num w:numId="50">
    <w:abstractNumId w:val="18"/>
  </w:num>
  <w:num w:numId="51">
    <w:abstractNumId w:val="51"/>
  </w:num>
  <w:num w:numId="52">
    <w:abstractNumId w:val="49"/>
  </w:num>
  <w:num w:numId="53">
    <w:abstractNumId w:val="37"/>
  </w:num>
  <w:num w:numId="54">
    <w:abstractNumId w:val="15"/>
  </w:num>
  <w:num w:numId="55">
    <w:abstractNumId w:val="60"/>
  </w:num>
  <w:num w:numId="56">
    <w:abstractNumId w:val="41"/>
  </w:num>
  <w:num w:numId="57">
    <w:abstractNumId w:val="40"/>
  </w:num>
  <w:num w:numId="58">
    <w:abstractNumId w:val="59"/>
  </w:num>
  <w:num w:numId="59">
    <w:abstractNumId w:val="54"/>
  </w:num>
  <w:num w:numId="60">
    <w:abstractNumId w:val="61"/>
  </w:num>
  <w:num w:numId="61">
    <w:abstractNumId w:val="29"/>
  </w:num>
  <w:num w:numId="62">
    <w:abstractNumId w:val="57"/>
  </w:num>
  <w:num w:numId="63">
    <w:abstractNumId w:val="19"/>
  </w:num>
  <w:num w:numId="64">
    <w:abstractNumId w:val="55"/>
  </w:num>
  <w:num w:numId="65">
    <w:abstractNumId w:val="4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87"/>
    <w:rsid w:val="00102CE7"/>
    <w:rsid w:val="00122952"/>
    <w:rsid w:val="002817CF"/>
    <w:rsid w:val="0034041D"/>
    <w:rsid w:val="00371570"/>
    <w:rsid w:val="00432025"/>
    <w:rsid w:val="0045140B"/>
    <w:rsid w:val="006128F5"/>
    <w:rsid w:val="007C5430"/>
    <w:rsid w:val="00860FFF"/>
    <w:rsid w:val="008D2A0E"/>
    <w:rsid w:val="00AE0368"/>
    <w:rsid w:val="00B71CDF"/>
    <w:rsid w:val="00BC3C9F"/>
    <w:rsid w:val="00C21AE1"/>
    <w:rsid w:val="00CD03D2"/>
    <w:rsid w:val="00D515CD"/>
    <w:rsid w:val="00E25C87"/>
    <w:rsid w:val="00ED0826"/>
    <w:rsid w:val="00F6325F"/>
    <w:rsid w:val="00F731EE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F79CB-CB3A-4911-B018-DEB3D749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C8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C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25C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E25C87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E25C8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E25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E25C87"/>
    <w:pPr>
      <w:spacing w:after="0" w:line="240" w:lineRule="auto"/>
    </w:pPr>
  </w:style>
  <w:style w:type="paragraph" w:styleId="a5">
    <w:name w:val="No Spacing"/>
    <w:link w:val="a6"/>
    <w:uiPriority w:val="1"/>
    <w:qFormat/>
    <w:rsid w:val="00E25C87"/>
    <w:pPr>
      <w:spacing w:after="0" w:line="240" w:lineRule="auto"/>
    </w:pPr>
  </w:style>
  <w:style w:type="paragraph" w:customStyle="1" w:styleId="body">
    <w:name w:val="body"/>
    <w:basedOn w:val="a"/>
    <w:rsid w:val="00E25C8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E25C87"/>
  </w:style>
  <w:style w:type="paragraph" w:customStyle="1" w:styleId="p11">
    <w:name w:val="p11"/>
    <w:basedOn w:val="a"/>
    <w:uiPriority w:val="99"/>
    <w:rsid w:val="00E25C8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7"/>
    <w:uiPriority w:val="59"/>
    <w:rsid w:val="00E25C8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E2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E25C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12"/>
    <w:uiPriority w:val="99"/>
    <w:semiHidden/>
    <w:unhideWhenUsed/>
    <w:rsid w:val="00E2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1"/>
    <w:uiPriority w:val="99"/>
    <w:semiHidden/>
    <w:rsid w:val="00E25C8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E25C8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E25C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E25C87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E25C87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E25C87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E25C87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E25C87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E25C87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E25C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E25C87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E2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25C87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E2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25C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E2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E25C87"/>
  </w:style>
  <w:style w:type="character" w:customStyle="1" w:styleId="c21">
    <w:name w:val="c21"/>
    <w:basedOn w:val="a0"/>
    <w:rsid w:val="00E25C87"/>
  </w:style>
  <w:style w:type="character" w:customStyle="1" w:styleId="a6">
    <w:name w:val="Без интервала Знак"/>
    <w:basedOn w:val="a0"/>
    <w:link w:val="a5"/>
    <w:uiPriority w:val="1"/>
    <w:locked/>
    <w:rsid w:val="008D2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diagramData" Target="diagrams/data2.xm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diagramColors" Target="diagrams/colors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70109050-9510-483A-B1DA-CB9D0E3FED4D}" type="presOf" srcId="{872FF108-C677-4121-B936-672CF774E82E}" destId="{BB3BDD7D-32AC-464D-8A44-F5D09916468A}" srcOrd="0" destOrd="0" presId="urn:microsoft.com/office/officeart/2005/8/layout/list1"/>
    <dgm:cxn modelId="{5D5DA424-ED01-41C5-A9CF-973149FDE5A0}" type="presOf" srcId="{E52309EA-15DF-491A-B47A-2DA200A47661}" destId="{FECB317E-9D7E-4ABD-8C28-5E9195981C6C}" srcOrd="0" destOrd="0" presId="urn:microsoft.com/office/officeart/2005/8/layout/list1"/>
    <dgm:cxn modelId="{89716AF7-D06A-4255-B5C1-5EA68E49780D}" type="presOf" srcId="{344A4F89-6ED5-4ED2-8B50-0ABBE02FDFFE}" destId="{D46FC9E8-8E13-4396-AA90-E6A17BC695EB}" srcOrd="1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35907B8C-597E-47F9-B392-2C823C9E80FF}" type="presOf" srcId="{65527107-8319-4DA6-A6AD-DEF426F41C04}" destId="{3C615105-B6E3-450A-BDC6-A1ED8A86B378}" srcOrd="0" destOrd="0" presId="urn:microsoft.com/office/officeart/2005/8/layout/list1"/>
    <dgm:cxn modelId="{CF37F815-332A-43D5-BE08-D578E311D59B}" type="presOf" srcId="{C623F57F-4C3B-40F2-A150-5201CB9FA834}" destId="{844A04C3-9444-4E34-9042-98D3843DA730}" srcOrd="0" destOrd="0" presId="urn:microsoft.com/office/officeart/2005/8/layout/list1"/>
    <dgm:cxn modelId="{3AC376A7-03C9-4E9B-A5DE-B89D2121084E}" type="presOf" srcId="{BFB9D0AA-86AE-4352-A95D-DF816D8B07E4}" destId="{BB5D6979-4372-4CB8-8DC5-D37339BEED9C}" srcOrd="0" destOrd="0" presId="urn:microsoft.com/office/officeart/2005/8/layout/list1"/>
    <dgm:cxn modelId="{B35D313B-742D-4E18-BF3B-D2E5156C17CD}" type="presOf" srcId="{37CCA9E2-FC19-4F49-A4FE-337503096B74}" destId="{FA8CAF96-DD68-4BA8-8CEF-B1A7759C9F4D}" srcOrd="0" destOrd="0" presId="urn:microsoft.com/office/officeart/2005/8/layout/list1"/>
    <dgm:cxn modelId="{981FB997-3FEC-4818-8905-1B6594E88614}" type="presOf" srcId="{37CCA9E2-FC19-4F49-A4FE-337503096B74}" destId="{F77B42BD-8525-4332-A4E8-0A04437B67E6}" srcOrd="1" destOrd="0" presId="urn:microsoft.com/office/officeart/2005/8/layout/list1"/>
    <dgm:cxn modelId="{406AD367-D357-4D08-B093-BC54548408F8}" type="presOf" srcId="{E52309EA-15DF-491A-B47A-2DA200A47661}" destId="{2D8C0A98-4B43-4257-8540-F0A8B7955B39}" srcOrd="1" destOrd="0" presId="urn:microsoft.com/office/officeart/2005/8/layout/list1"/>
    <dgm:cxn modelId="{E2722DAD-10DD-4120-BF5D-ABDB6E386418}" type="presOf" srcId="{F71B2F88-698A-4F43-ACF5-E26B7AB5FFEB}" destId="{6C330E52-F395-4D1D-A8AA-D371804197B2}" srcOrd="0" destOrd="0" presId="urn:microsoft.com/office/officeart/2005/8/layout/list1"/>
    <dgm:cxn modelId="{B4483C76-949E-44BA-9A49-B7CE070F78F5}" type="presOf" srcId="{C623F57F-4C3B-40F2-A150-5201CB9FA834}" destId="{B1D11FDA-3384-49D8-BE8B-BCA6778F3B8F}" srcOrd="1" destOrd="0" presId="urn:microsoft.com/office/officeart/2005/8/layout/list1"/>
    <dgm:cxn modelId="{C52938BD-951A-4D01-B44E-5D425F95CE0D}" type="presOf" srcId="{344A4F89-6ED5-4ED2-8B50-0ABBE02FDFFE}" destId="{A0D476B3-4A72-47B7-93F0-AF748DF85563}" srcOrd="0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412E00C4-0524-4BB2-BBC8-D6B2AAF505F1}" type="presOf" srcId="{F71B2F88-698A-4F43-ACF5-E26B7AB5FFEB}" destId="{58A4C62C-297D-4553-AE97-0560360BC516}" srcOrd="1" destOrd="0" presId="urn:microsoft.com/office/officeart/2005/8/layout/list1"/>
    <dgm:cxn modelId="{BEDEFEEB-2A2F-425B-9409-579F0956BF28}" type="presOf" srcId="{872FF108-C677-4121-B936-672CF774E82E}" destId="{EF6FCAEF-E629-461E-B1BF-4E32F0BA7C88}" srcOrd="1" destOrd="0" presId="urn:microsoft.com/office/officeart/2005/8/layout/list1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EACB511D-4C2D-4E05-AC36-77C45291B162}" type="presOf" srcId="{65527107-8319-4DA6-A6AD-DEF426F41C04}" destId="{378F1ECE-3673-473F-B165-6446A5792FD3}" srcOrd="1" destOrd="0" presId="urn:microsoft.com/office/officeart/2005/8/layout/list1"/>
    <dgm:cxn modelId="{1AFE6C98-ED9D-42F5-8085-F55DC02D82C1}" type="presOf" srcId="{3D56A8C0-63DA-4568-A132-0BFC67D813C6}" destId="{640242C8-5E00-410E-966E-F3D5A3DDB6BF}" srcOrd="0" destOrd="0" presId="urn:microsoft.com/office/officeart/2005/8/layout/list1"/>
    <dgm:cxn modelId="{A3015862-8683-46B2-84EE-8562E1455783}" type="presOf" srcId="{BFB9D0AA-86AE-4352-A95D-DF816D8B07E4}" destId="{4C749504-2C43-4E55-835F-60EF372D76FC}" srcOrd="1" destOrd="0" presId="urn:microsoft.com/office/officeart/2005/8/layout/list1"/>
    <dgm:cxn modelId="{17406D00-B7C2-4083-B7BA-8F5589138D51}" type="presParOf" srcId="{640242C8-5E00-410E-966E-F3D5A3DDB6BF}" destId="{F2C03E72-4A7C-4261-8594-74B063984059}" srcOrd="0" destOrd="0" presId="urn:microsoft.com/office/officeart/2005/8/layout/list1"/>
    <dgm:cxn modelId="{77066486-7EFE-4AA3-B069-DBC7AE1A583C}" type="presParOf" srcId="{F2C03E72-4A7C-4261-8594-74B063984059}" destId="{FECB317E-9D7E-4ABD-8C28-5E9195981C6C}" srcOrd="0" destOrd="0" presId="urn:microsoft.com/office/officeart/2005/8/layout/list1"/>
    <dgm:cxn modelId="{256FED7B-B56D-4F04-AD21-8487EF5FC3C4}" type="presParOf" srcId="{F2C03E72-4A7C-4261-8594-74B063984059}" destId="{2D8C0A98-4B43-4257-8540-F0A8B7955B39}" srcOrd="1" destOrd="0" presId="urn:microsoft.com/office/officeart/2005/8/layout/list1"/>
    <dgm:cxn modelId="{439CDBA6-5259-40A7-B73D-37831908BD99}" type="presParOf" srcId="{640242C8-5E00-410E-966E-F3D5A3DDB6BF}" destId="{81F1E132-2181-4B3D-925B-4CF4436E962D}" srcOrd="1" destOrd="0" presId="urn:microsoft.com/office/officeart/2005/8/layout/list1"/>
    <dgm:cxn modelId="{D6DF7BFC-9908-4654-9F64-F6A108DA7F9E}" type="presParOf" srcId="{640242C8-5E00-410E-966E-F3D5A3DDB6BF}" destId="{FE82708F-014F-4E38-95E8-9D702EB5340F}" srcOrd="2" destOrd="0" presId="urn:microsoft.com/office/officeart/2005/8/layout/list1"/>
    <dgm:cxn modelId="{3949DA74-0428-4B9B-8010-2EFBC40F073C}" type="presParOf" srcId="{640242C8-5E00-410E-966E-F3D5A3DDB6BF}" destId="{8D3EA3FD-4811-4A3B-84CB-43746AA97A53}" srcOrd="3" destOrd="0" presId="urn:microsoft.com/office/officeart/2005/8/layout/list1"/>
    <dgm:cxn modelId="{7A9DAC37-1D7C-420A-89EA-097BF4FBDFD1}" type="presParOf" srcId="{640242C8-5E00-410E-966E-F3D5A3DDB6BF}" destId="{D58B61BA-BAE8-471E-AFEE-95B368C0DE32}" srcOrd="4" destOrd="0" presId="urn:microsoft.com/office/officeart/2005/8/layout/list1"/>
    <dgm:cxn modelId="{D18E6657-1FC7-496C-8346-FD92DF5E3282}" type="presParOf" srcId="{D58B61BA-BAE8-471E-AFEE-95B368C0DE32}" destId="{A0D476B3-4A72-47B7-93F0-AF748DF85563}" srcOrd="0" destOrd="0" presId="urn:microsoft.com/office/officeart/2005/8/layout/list1"/>
    <dgm:cxn modelId="{AD8CC960-E6B6-4E36-9431-8CAC5E5C4F99}" type="presParOf" srcId="{D58B61BA-BAE8-471E-AFEE-95B368C0DE32}" destId="{D46FC9E8-8E13-4396-AA90-E6A17BC695EB}" srcOrd="1" destOrd="0" presId="urn:microsoft.com/office/officeart/2005/8/layout/list1"/>
    <dgm:cxn modelId="{7D40D50B-DC70-41C5-95C1-C72ED43A533B}" type="presParOf" srcId="{640242C8-5E00-410E-966E-F3D5A3DDB6BF}" destId="{D3A257DD-0A07-4EB8-A32C-F5C3034E935E}" srcOrd="5" destOrd="0" presId="urn:microsoft.com/office/officeart/2005/8/layout/list1"/>
    <dgm:cxn modelId="{F9EE158D-3E30-45E1-BDF0-4C910E9C38BA}" type="presParOf" srcId="{640242C8-5E00-410E-966E-F3D5A3DDB6BF}" destId="{80BEC100-1E42-4E22-8DE1-9A35D93DA586}" srcOrd="6" destOrd="0" presId="urn:microsoft.com/office/officeart/2005/8/layout/list1"/>
    <dgm:cxn modelId="{7A4D3AFC-EA35-41B9-9D9D-88B1FC76DA9C}" type="presParOf" srcId="{640242C8-5E00-410E-966E-F3D5A3DDB6BF}" destId="{DD26183D-BEFA-47BB-BDEA-FC1344F9B6C9}" srcOrd="7" destOrd="0" presId="urn:microsoft.com/office/officeart/2005/8/layout/list1"/>
    <dgm:cxn modelId="{E78BFECA-A4DE-4FF3-812C-551E500635DF}" type="presParOf" srcId="{640242C8-5E00-410E-966E-F3D5A3DDB6BF}" destId="{A4F1E262-BF0E-45B3-9E7E-16FBBB889E14}" srcOrd="8" destOrd="0" presId="urn:microsoft.com/office/officeart/2005/8/layout/list1"/>
    <dgm:cxn modelId="{DC6E6499-3EEF-4E4C-B603-B64F932E6F83}" type="presParOf" srcId="{A4F1E262-BF0E-45B3-9E7E-16FBBB889E14}" destId="{3C615105-B6E3-450A-BDC6-A1ED8A86B378}" srcOrd="0" destOrd="0" presId="urn:microsoft.com/office/officeart/2005/8/layout/list1"/>
    <dgm:cxn modelId="{7CD53764-6C83-42E6-9D4A-4B5C9B523516}" type="presParOf" srcId="{A4F1E262-BF0E-45B3-9E7E-16FBBB889E14}" destId="{378F1ECE-3673-473F-B165-6446A5792FD3}" srcOrd="1" destOrd="0" presId="urn:microsoft.com/office/officeart/2005/8/layout/list1"/>
    <dgm:cxn modelId="{ACDA5820-FB70-44E6-9F7C-D2654B127155}" type="presParOf" srcId="{640242C8-5E00-410E-966E-F3D5A3DDB6BF}" destId="{D83DE2C9-B579-4D43-BCE1-08B9AF62C2A1}" srcOrd="9" destOrd="0" presId="urn:microsoft.com/office/officeart/2005/8/layout/list1"/>
    <dgm:cxn modelId="{A5DBF2DF-39CB-4F2E-A162-E136A7328743}" type="presParOf" srcId="{640242C8-5E00-410E-966E-F3D5A3DDB6BF}" destId="{4BA3D6C5-682D-4994-8FE8-5B2444C4ED13}" srcOrd="10" destOrd="0" presId="urn:microsoft.com/office/officeart/2005/8/layout/list1"/>
    <dgm:cxn modelId="{8E13ECCC-088F-4B34-873D-00536E21AEE3}" type="presParOf" srcId="{640242C8-5E00-410E-966E-F3D5A3DDB6BF}" destId="{CE64B673-731F-40A9-A9C1-C308A1C2768E}" srcOrd="11" destOrd="0" presId="urn:microsoft.com/office/officeart/2005/8/layout/list1"/>
    <dgm:cxn modelId="{0EDEF354-2563-4C6C-89B0-837C32B6AC81}" type="presParOf" srcId="{640242C8-5E00-410E-966E-F3D5A3DDB6BF}" destId="{836CE309-E03A-4087-BCA0-13E8F570D2B3}" srcOrd="12" destOrd="0" presId="urn:microsoft.com/office/officeart/2005/8/layout/list1"/>
    <dgm:cxn modelId="{C05D0384-E216-49BB-847D-ABEC73EDC3B6}" type="presParOf" srcId="{836CE309-E03A-4087-BCA0-13E8F570D2B3}" destId="{BB5D6979-4372-4CB8-8DC5-D37339BEED9C}" srcOrd="0" destOrd="0" presId="urn:microsoft.com/office/officeart/2005/8/layout/list1"/>
    <dgm:cxn modelId="{FAC30139-490C-4393-8E32-486B363EE013}" type="presParOf" srcId="{836CE309-E03A-4087-BCA0-13E8F570D2B3}" destId="{4C749504-2C43-4E55-835F-60EF372D76FC}" srcOrd="1" destOrd="0" presId="urn:microsoft.com/office/officeart/2005/8/layout/list1"/>
    <dgm:cxn modelId="{264A1B6B-FF81-4ADC-A4EE-E761C380D7E2}" type="presParOf" srcId="{640242C8-5E00-410E-966E-F3D5A3DDB6BF}" destId="{E16C567B-3817-481B-919B-E0C3EA3B38D4}" srcOrd="13" destOrd="0" presId="urn:microsoft.com/office/officeart/2005/8/layout/list1"/>
    <dgm:cxn modelId="{7C7D4D03-5309-44AF-AC6D-7ACA5F1549A5}" type="presParOf" srcId="{640242C8-5E00-410E-966E-F3D5A3DDB6BF}" destId="{43EBD668-FB60-4FB6-95F9-51B3D4922078}" srcOrd="14" destOrd="0" presId="urn:microsoft.com/office/officeart/2005/8/layout/list1"/>
    <dgm:cxn modelId="{21295605-DD66-48FE-A475-FC24992D420A}" type="presParOf" srcId="{640242C8-5E00-410E-966E-F3D5A3DDB6BF}" destId="{50D1D742-68F5-4D62-B43A-61A7ACDC1D47}" srcOrd="15" destOrd="0" presId="urn:microsoft.com/office/officeart/2005/8/layout/list1"/>
    <dgm:cxn modelId="{BFC7DCAF-D478-49C3-8D57-35540AAAAA56}" type="presParOf" srcId="{640242C8-5E00-410E-966E-F3D5A3DDB6BF}" destId="{81D0671C-994B-4CC2-ABCE-106A85C940C4}" srcOrd="16" destOrd="0" presId="urn:microsoft.com/office/officeart/2005/8/layout/list1"/>
    <dgm:cxn modelId="{263228E8-0BEF-4763-82FE-AD62B8906DF4}" type="presParOf" srcId="{81D0671C-994B-4CC2-ABCE-106A85C940C4}" destId="{844A04C3-9444-4E34-9042-98D3843DA730}" srcOrd="0" destOrd="0" presId="urn:microsoft.com/office/officeart/2005/8/layout/list1"/>
    <dgm:cxn modelId="{A6FCDDDD-A960-4FC9-8EA0-216EBBE8462E}" type="presParOf" srcId="{81D0671C-994B-4CC2-ABCE-106A85C940C4}" destId="{B1D11FDA-3384-49D8-BE8B-BCA6778F3B8F}" srcOrd="1" destOrd="0" presId="urn:microsoft.com/office/officeart/2005/8/layout/list1"/>
    <dgm:cxn modelId="{CFD3C509-E745-437B-B0AE-6EE2C9ED65B4}" type="presParOf" srcId="{640242C8-5E00-410E-966E-F3D5A3DDB6BF}" destId="{E41E05DF-7642-441D-938E-81924A141ABD}" srcOrd="17" destOrd="0" presId="urn:microsoft.com/office/officeart/2005/8/layout/list1"/>
    <dgm:cxn modelId="{DB4B2292-9E5C-4225-A885-60B9509C1FBD}" type="presParOf" srcId="{640242C8-5E00-410E-966E-F3D5A3DDB6BF}" destId="{DCD382B7-3AE4-481E-A27E-7CBAB94946FB}" srcOrd="18" destOrd="0" presId="urn:microsoft.com/office/officeart/2005/8/layout/list1"/>
    <dgm:cxn modelId="{A91DD732-AF9B-4187-BC4E-ED3FCEE1245A}" type="presParOf" srcId="{640242C8-5E00-410E-966E-F3D5A3DDB6BF}" destId="{E6E5D3FA-86D7-4ECD-83BA-F802C175268D}" srcOrd="19" destOrd="0" presId="urn:microsoft.com/office/officeart/2005/8/layout/list1"/>
    <dgm:cxn modelId="{794FC7EF-022C-4DE2-95BF-A943B82716C0}" type="presParOf" srcId="{640242C8-5E00-410E-966E-F3D5A3DDB6BF}" destId="{C7B8BB6A-BCB6-4EA5-9A13-1F1EEEDBA33F}" srcOrd="20" destOrd="0" presId="urn:microsoft.com/office/officeart/2005/8/layout/list1"/>
    <dgm:cxn modelId="{A886EC8A-8392-4358-A31A-2A709A96D9FC}" type="presParOf" srcId="{C7B8BB6A-BCB6-4EA5-9A13-1F1EEEDBA33F}" destId="{6C330E52-F395-4D1D-A8AA-D371804197B2}" srcOrd="0" destOrd="0" presId="urn:microsoft.com/office/officeart/2005/8/layout/list1"/>
    <dgm:cxn modelId="{158164E3-1219-4358-BCF4-1D0B861FC40C}" type="presParOf" srcId="{C7B8BB6A-BCB6-4EA5-9A13-1F1EEEDBA33F}" destId="{58A4C62C-297D-4553-AE97-0560360BC516}" srcOrd="1" destOrd="0" presId="urn:microsoft.com/office/officeart/2005/8/layout/list1"/>
    <dgm:cxn modelId="{6E40598B-9821-41A9-BA19-4C14D332A65D}" type="presParOf" srcId="{640242C8-5E00-410E-966E-F3D5A3DDB6BF}" destId="{69811575-E4F8-4F28-B36F-882F5BC2D78F}" srcOrd="21" destOrd="0" presId="urn:microsoft.com/office/officeart/2005/8/layout/list1"/>
    <dgm:cxn modelId="{4192568F-3FFE-425D-A907-D1522B3821ED}" type="presParOf" srcId="{640242C8-5E00-410E-966E-F3D5A3DDB6BF}" destId="{22AC0737-2DD8-4B8A-BD01-DC17E5D692C1}" srcOrd="22" destOrd="0" presId="urn:microsoft.com/office/officeart/2005/8/layout/list1"/>
    <dgm:cxn modelId="{1E52A162-1B08-4958-B274-DE57318015ED}" type="presParOf" srcId="{640242C8-5E00-410E-966E-F3D5A3DDB6BF}" destId="{CBEDECA8-81FB-4035-80E3-15B718F0E673}" srcOrd="23" destOrd="0" presId="urn:microsoft.com/office/officeart/2005/8/layout/list1"/>
    <dgm:cxn modelId="{296932A0-2F44-4C40-881F-4F342028400A}" type="presParOf" srcId="{640242C8-5E00-410E-966E-F3D5A3DDB6BF}" destId="{F7F78C1F-824F-4884-BD4D-92280C85271A}" srcOrd="24" destOrd="0" presId="urn:microsoft.com/office/officeart/2005/8/layout/list1"/>
    <dgm:cxn modelId="{26C737B1-B56E-4756-BA38-933A01A69BBB}" type="presParOf" srcId="{F7F78C1F-824F-4884-BD4D-92280C85271A}" destId="{BB3BDD7D-32AC-464D-8A44-F5D09916468A}" srcOrd="0" destOrd="0" presId="urn:microsoft.com/office/officeart/2005/8/layout/list1"/>
    <dgm:cxn modelId="{3D4BAE7F-B620-45B1-8C32-0D8E7337E1B8}" type="presParOf" srcId="{F7F78C1F-824F-4884-BD4D-92280C85271A}" destId="{EF6FCAEF-E629-461E-B1BF-4E32F0BA7C88}" srcOrd="1" destOrd="0" presId="urn:microsoft.com/office/officeart/2005/8/layout/list1"/>
    <dgm:cxn modelId="{344A5966-0659-4974-A31C-22461EBA6CBA}" type="presParOf" srcId="{640242C8-5E00-410E-966E-F3D5A3DDB6BF}" destId="{38B84DC9-6431-4502-8FD9-71DD03133BC2}" srcOrd="25" destOrd="0" presId="urn:microsoft.com/office/officeart/2005/8/layout/list1"/>
    <dgm:cxn modelId="{E7EAAEC1-57A3-449F-9914-2FF0BE388A4C}" type="presParOf" srcId="{640242C8-5E00-410E-966E-F3D5A3DDB6BF}" destId="{677F9FC4-CD24-42FE-8119-F90A2D1F919B}" srcOrd="26" destOrd="0" presId="urn:microsoft.com/office/officeart/2005/8/layout/list1"/>
    <dgm:cxn modelId="{9CA21A90-3657-444C-891D-EC0E4B1FF1D3}" type="presParOf" srcId="{640242C8-5E00-410E-966E-F3D5A3DDB6BF}" destId="{17779B17-54AE-49DB-9076-9A38DF7B7AB9}" srcOrd="27" destOrd="0" presId="urn:microsoft.com/office/officeart/2005/8/layout/list1"/>
    <dgm:cxn modelId="{E88314B3-734F-4F30-80BC-FF4D5B737347}" type="presParOf" srcId="{640242C8-5E00-410E-966E-F3D5A3DDB6BF}" destId="{0D30CCEA-1C73-41FE-B05A-975B9B2E85B0}" srcOrd="28" destOrd="0" presId="urn:microsoft.com/office/officeart/2005/8/layout/list1"/>
    <dgm:cxn modelId="{522BE8FA-D1B6-4C0B-BA5C-BD969E37F7A9}" type="presParOf" srcId="{0D30CCEA-1C73-41FE-B05A-975B9B2E85B0}" destId="{FA8CAF96-DD68-4BA8-8CEF-B1A7759C9F4D}" srcOrd="0" destOrd="0" presId="urn:microsoft.com/office/officeart/2005/8/layout/list1"/>
    <dgm:cxn modelId="{E557E5E5-8074-4BCF-A993-E9DBD93BF415}" type="presParOf" srcId="{0D30CCEA-1C73-41FE-B05A-975B9B2E85B0}" destId="{F77B42BD-8525-4332-A4E8-0A04437B67E6}" srcOrd="1" destOrd="0" presId="urn:microsoft.com/office/officeart/2005/8/layout/list1"/>
    <dgm:cxn modelId="{18F80082-21C4-4204-A965-9B4021F15F37}" type="presParOf" srcId="{640242C8-5E00-410E-966E-F3D5A3DDB6BF}" destId="{3414BD5F-EEBF-4F20-8FCB-4450564CEC05}" srcOrd="29" destOrd="0" presId="urn:microsoft.com/office/officeart/2005/8/layout/list1"/>
    <dgm:cxn modelId="{C40B75BB-F688-4A0E-9901-32A495C0D625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C0233C-3FB2-47AA-A180-2F7933056081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A4EAF00-B35B-401A-8AD2-BE480EC6163F}">
      <dgm:prSet phldrT="[Текст]"/>
      <dgm:spPr/>
      <dgm:t>
        <a:bodyPr/>
        <a:lstStyle/>
        <a:p>
          <a:r>
            <a:rPr lang="ru-RU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gm:t>
    </dgm:pt>
    <dgm:pt modelId="{19EB15E5-E5E9-4016-AD72-6E6A2886A453}" type="parTrans" cxnId="{9D237BA6-7D9A-4951-BFB5-E793EB71AE46}">
      <dgm:prSet/>
      <dgm:spPr/>
      <dgm:t>
        <a:bodyPr/>
        <a:lstStyle/>
        <a:p>
          <a:endParaRPr lang="ru-RU"/>
        </a:p>
      </dgm:t>
    </dgm:pt>
    <dgm:pt modelId="{010DD8D4-348B-4A2A-A44F-0A0A583258B5}" type="sibTrans" cxnId="{9D237BA6-7D9A-4951-BFB5-E793EB71AE46}">
      <dgm:prSet/>
      <dgm:spPr/>
      <dgm:t>
        <a:bodyPr/>
        <a:lstStyle/>
        <a:p>
          <a:endParaRPr lang="ru-RU"/>
        </a:p>
      </dgm:t>
    </dgm:pt>
    <dgm:pt modelId="{9A266F43-980F-4D28-88E3-082381A61A53}">
      <dgm:prSet phldrT="[Текст]"/>
      <dgm:spPr/>
      <dgm:t>
        <a:bodyPr/>
        <a:lstStyle/>
        <a:p>
          <a:r>
            <a:rPr lang="ru-RU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gm:t>
    </dgm:pt>
    <dgm:pt modelId="{ED9B2955-9A05-48E3-9B0D-6C4ABB50D2B4}" type="parTrans" cxnId="{4350A90D-75F7-4798-A916-1148A4E9C5C7}">
      <dgm:prSet/>
      <dgm:spPr/>
      <dgm:t>
        <a:bodyPr/>
        <a:lstStyle/>
        <a:p>
          <a:endParaRPr lang="ru-RU"/>
        </a:p>
      </dgm:t>
    </dgm:pt>
    <dgm:pt modelId="{5247DE7C-DD12-4700-A8AE-421FD667069E}" type="sibTrans" cxnId="{4350A90D-75F7-4798-A916-1148A4E9C5C7}">
      <dgm:prSet/>
      <dgm:spPr/>
      <dgm:t>
        <a:bodyPr/>
        <a:lstStyle/>
        <a:p>
          <a:endParaRPr lang="ru-RU"/>
        </a:p>
      </dgm:t>
    </dgm:pt>
    <dgm:pt modelId="{67343A33-DF9A-4811-88EF-C67BE26633AE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Информационные</a:t>
          </a:r>
        </a:p>
      </dgm:t>
    </dgm:pt>
    <dgm:pt modelId="{188A0FA4-ECA1-462C-87F8-AFFF90AA7D30}" type="parTrans" cxnId="{E375AB95-419C-41FF-B2C0-1EE302BF3442}">
      <dgm:prSet/>
      <dgm:spPr/>
      <dgm:t>
        <a:bodyPr/>
        <a:lstStyle/>
        <a:p>
          <a:endParaRPr lang="ru-RU"/>
        </a:p>
      </dgm:t>
    </dgm:pt>
    <dgm:pt modelId="{1C3E9953-2781-4E3D-9336-DD345D55DCAC}" type="sibTrans" cxnId="{E375AB95-419C-41FF-B2C0-1EE302BF3442}">
      <dgm:prSet/>
      <dgm:spPr/>
      <dgm:t>
        <a:bodyPr/>
        <a:lstStyle/>
        <a:p>
          <a:endParaRPr lang="ru-RU"/>
        </a:p>
      </dgm:t>
    </dgm:pt>
    <dgm:pt modelId="{542C6840-1794-4467-ACE3-5F28D0E1681F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Иформационные стенды</a:t>
          </a:r>
        </a:p>
      </dgm:t>
    </dgm:pt>
    <dgm:pt modelId="{EFDFCC03-F312-4254-80C3-965A131ACB1C}" type="parTrans" cxnId="{BB079878-48F3-444C-A5D8-3EB858DB9B7F}">
      <dgm:prSet/>
      <dgm:spPr/>
      <dgm:t>
        <a:bodyPr/>
        <a:lstStyle/>
        <a:p>
          <a:endParaRPr lang="ru-RU"/>
        </a:p>
      </dgm:t>
    </dgm:pt>
    <dgm:pt modelId="{E472791F-55B0-41E9-8376-6D9DE8CDC1C5}" type="sibTrans" cxnId="{BB079878-48F3-444C-A5D8-3EB858DB9B7F}">
      <dgm:prSet/>
      <dgm:spPr/>
      <dgm:t>
        <a:bodyPr/>
        <a:lstStyle/>
        <a:p>
          <a:endParaRPr lang="ru-RU"/>
        </a:p>
      </dgm:t>
    </dgm:pt>
    <dgm:pt modelId="{A28108CE-2788-4B24-B85D-386A38370234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Папки-передвижки</a:t>
          </a:r>
        </a:p>
      </dgm:t>
    </dgm:pt>
    <dgm:pt modelId="{29310DE0-6D36-4E01-B705-799410055E84}" type="parTrans" cxnId="{34C243C5-2806-4BAB-9E97-AC522EF908E7}">
      <dgm:prSet/>
      <dgm:spPr/>
      <dgm:t>
        <a:bodyPr/>
        <a:lstStyle/>
        <a:p>
          <a:endParaRPr lang="ru-RU"/>
        </a:p>
      </dgm:t>
    </dgm:pt>
    <dgm:pt modelId="{472F274B-A320-470D-90E6-A258CFA9A8B9}" type="sibTrans" cxnId="{34C243C5-2806-4BAB-9E97-AC522EF908E7}">
      <dgm:prSet/>
      <dgm:spPr/>
      <dgm:t>
        <a:bodyPr/>
        <a:lstStyle/>
        <a:p>
          <a:endParaRPr lang="ru-RU"/>
        </a:p>
      </dgm:t>
    </dgm:pt>
    <dgm:pt modelId="{AE91FD92-0153-4C9B-9B2E-7D0D701354D7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Выставки детских работ</a:t>
          </a:r>
        </a:p>
      </dgm:t>
    </dgm:pt>
    <dgm:pt modelId="{B458144D-2358-4318-985F-1F0DE99FAD67}" type="parTrans" cxnId="{A83B4253-0F58-4EB0-BBC7-C2ACE497C239}">
      <dgm:prSet/>
      <dgm:spPr/>
      <dgm:t>
        <a:bodyPr/>
        <a:lstStyle/>
        <a:p>
          <a:endParaRPr lang="ru-RU"/>
        </a:p>
      </dgm:t>
    </dgm:pt>
    <dgm:pt modelId="{E3709C9C-5EFB-41ED-8C8C-BE9E054CFF63}" type="sibTrans" cxnId="{A83B4253-0F58-4EB0-BBC7-C2ACE497C239}">
      <dgm:prSet/>
      <dgm:spPr/>
      <dgm:t>
        <a:bodyPr/>
        <a:lstStyle/>
        <a:p>
          <a:endParaRPr lang="ru-RU"/>
        </a:p>
      </dgm:t>
    </dgm:pt>
    <dgm:pt modelId="{7D5CD06D-E132-4AA2-9FEE-4A4BC0BE0F00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Открытые просмотры разных видов деятельности</a:t>
          </a:r>
        </a:p>
      </dgm:t>
    </dgm:pt>
    <dgm:pt modelId="{28FD00A3-E2A4-4B30-B078-D718B82B53A7}" type="parTrans" cxnId="{77F865AC-CCFC-4BC8-9DB8-51E3BBBFBD8C}">
      <dgm:prSet/>
      <dgm:spPr/>
      <dgm:t>
        <a:bodyPr/>
        <a:lstStyle/>
        <a:p>
          <a:endParaRPr lang="ru-RU"/>
        </a:p>
      </dgm:t>
    </dgm:pt>
    <dgm:pt modelId="{87FC33A4-94A0-4500-96D7-1BA646B7AFA9}" type="sibTrans" cxnId="{77F865AC-CCFC-4BC8-9DB8-51E3BBBFBD8C}">
      <dgm:prSet/>
      <dgm:spPr/>
      <dgm:t>
        <a:bodyPr/>
        <a:lstStyle/>
        <a:p>
          <a:endParaRPr lang="ru-RU"/>
        </a:p>
      </dgm:t>
    </dgm:pt>
    <dgm:pt modelId="{A34F40FA-82EA-476E-8798-74AFFFEB500C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Практические</a:t>
          </a:r>
        </a:p>
      </dgm:t>
    </dgm:pt>
    <dgm:pt modelId="{A71BB60F-198A-45AF-9622-15DE9F9EDA45}" type="sibTrans" cxnId="{1F81555F-1B70-461D-8BF0-2AC31510D6A0}">
      <dgm:prSet/>
      <dgm:spPr/>
      <dgm:t>
        <a:bodyPr/>
        <a:lstStyle/>
        <a:p>
          <a:endParaRPr lang="ru-RU"/>
        </a:p>
      </dgm:t>
    </dgm:pt>
    <dgm:pt modelId="{947958D5-0ABA-4E41-AAF4-07D485E3D471}" type="parTrans" cxnId="{1F81555F-1B70-461D-8BF0-2AC31510D6A0}">
      <dgm:prSet/>
      <dgm:spPr/>
      <dgm:t>
        <a:bodyPr/>
        <a:lstStyle/>
        <a:p>
          <a:endParaRPr lang="ru-RU"/>
        </a:p>
      </dgm:t>
    </dgm:pt>
    <dgm:pt modelId="{19E924A6-5A3F-4248-8AAC-C70825722B42}" type="pres">
      <dgm:prSet presAssocID="{E5C0233C-3FB2-47AA-A180-2F7933056081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7BD6F8F-B99E-4ADB-84C0-C0C2B56D1CC6}" type="pres">
      <dgm:prSet presAssocID="{A34F40FA-82EA-476E-8798-74AFFFEB500C}" presName="root" presStyleCnt="0"/>
      <dgm:spPr/>
    </dgm:pt>
    <dgm:pt modelId="{1B5EA1D8-A20A-4253-8055-0C2CE200B280}" type="pres">
      <dgm:prSet presAssocID="{A34F40FA-82EA-476E-8798-74AFFFEB500C}" presName="rootComposite" presStyleCnt="0"/>
      <dgm:spPr/>
    </dgm:pt>
    <dgm:pt modelId="{19C4BBEC-69B3-47CB-B4C5-B7C9ECAD305D}" type="pres">
      <dgm:prSet presAssocID="{A34F40FA-82EA-476E-8798-74AFFFEB500C}" presName="rootText" presStyleLbl="node1" presStyleIdx="0" presStyleCnt="2" custScaleX="124509" custScaleY="54444"/>
      <dgm:spPr/>
      <dgm:t>
        <a:bodyPr/>
        <a:lstStyle/>
        <a:p>
          <a:endParaRPr lang="ru-RU"/>
        </a:p>
      </dgm:t>
    </dgm:pt>
    <dgm:pt modelId="{15F432E8-118B-48C7-BFCB-3C22379FDC0F}" type="pres">
      <dgm:prSet presAssocID="{A34F40FA-82EA-476E-8798-74AFFFEB500C}" presName="rootConnector" presStyleLbl="node1" presStyleIdx="0" presStyleCnt="2"/>
      <dgm:spPr/>
      <dgm:t>
        <a:bodyPr/>
        <a:lstStyle/>
        <a:p>
          <a:endParaRPr lang="ru-RU"/>
        </a:p>
      </dgm:t>
    </dgm:pt>
    <dgm:pt modelId="{15E30E2D-3A96-441E-ADE1-6F26CE1065F7}" type="pres">
      <dgm:prSet presAssocID="{A34F40FA-82EA-476E-8798-74AFFFEB500C}" presName="childShape" presStyleCnt="0"/>
      <dgm:spPr/>
    </dgm:pt>
    <dgm:pt modelId="{F4F57958-B0D0-4A2F-8A49-AA499086303A}" type="pres">
      <dgm:prSet presAssocID="{19EB15E5-E5E9-4016-AD72-6E6A2886A453}" presName="Name13" presStyleLbl="parChTrans1D2" presStyleIdx="0" presStyleCnt="6"/>
      <dgm:spPr/>
      <dgm:t>
        <a:bodyPr/>
        <a:lstStyle/>
        <a:p>
          <a:endParaRPr lang="ru-RU"/>
        </a:p>
      </dgm:t>
    </dgm:pt>
    <dgm:pt modelId="{7410CCCD-F3CA-4ABD-BA9E-08998F4583CA}" type="pres">
      <dgm:prSet presAssocID="{BA4EAF00-B35B-401A-8AD2-BE480EC6163F}" presName="childText" presStyleLbl="bgAcc1" presStyleIdx="0" presStyleCnt="6" custScaleX="1142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7E6525-1170-4E55-9889-563A7B4EA4D1}" type="pres">
      <dgm:prSet presAssocID="{ED9B2955-9A05-48E3-9B0D-6C4ABB50D2B4}" presName="Name13" presStyleLbl="parChTrans1D2" presStyleIdx="1" presStyleCnt="6"/>
      <dgm:spPr/>
      <dgm:t>
        <a:bodyPr/>
        <a:lstStyle/>
        <a:p>
          <a:endParaRPr lang="ru-RU"/>
        </a:p>
      </dgm:t>
    </dgm:pt>
    <dgm:pt modelId="{45BFD2C2-F670-45EF-BBC7-F065D64CE40D}" type="pres">
      <dgm:prSet presAssocID="{9A266F43-980F-4D28-88E3-082381A61A53}" presName="childText" presStyleLbl="bgAcc1" presStyleIdx="1" presStyleCnt="6" custScaleX="115816" custScaleY="1217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0A00EF-3FE5-4E6E-90EF-CB955600E34D}" type="pres">
      <dgm:prSet presAssocID="{67343A33-DF9A-4811-88EF-C67BE26633AE}" presName="root" presStyleCnt="0"/>
      <dgm:spPr/>
    </dgm:pt>
    <dgm:pt modelId="{A8942EB7-6B1B-4189-BF31-A9B226E4FEA9}" type="pres">
      <dgm:prSet presAssocID="{67343A33-DF9A-4811-88EF-C67BE26633AE}" presName="rootComposite" presStyleCnt="0"/>
      <dgm:spPr/>
    </dgm:pt>
    <dgm:pt modelId="{BD6BB96D-B0FB-4207-81D1-F11E2A406979}" type="pres">
      <dgm:prSet presAssocID="{67343A33-DF9A-4811-88EF-C67BE26633AE}" presName="rootText" presStyleLbl="node1" presStyleIdx="1" presStyleCnt="2" custScaleX="132936" custScaleY="54973"/>
      <dgm:spPr/>
      <dgm:t>
        <a:bodyPr/>
        <a:lstStyle/>
        <a:p>
          <a:endParaRPr lang="ru-RU"/>
        </a:p>
      </dgm:t>
    </dgm:pt>
    <dgm:pt modelId="{74E1A459-3DB8-4A2F-84FF-307BAA8C15A8}" type="pres">
      <dgm:prSet presAssocID="{67343A33-DF9A-4811-88EF-C67BE26633AE}" presName="rootConnector" presStyleLbl="node1" presStyleIdx="1" presStyleCnt="2"/>
      <dgm:spPr/>
      <dgm:t>
        <a:bodyPr/>
        <a:lstStyle/>
        <a:p>
          <a:endParaRPr lang="ru-RU"/>
        </a:p>
      </dgm:t>
    </dgm:pt>
    <dgm:pt modelId="{BCB6BAFE-F073-4997-9DBE-62F9D0FBC3A6}" type="pres">
      <dgm:prSet presAssocID="{67343A33-DF9A-4811-88EF-C67BE26633AE}" presName="childShape" presStyleCnt="0"/>
      <dgm:spPr/>
    </dgm:pt>
    <dgm:pt modelId="{DE9B6AD6-0B3B-413B-9CE1-0CF30E734B19}" type="pres">
      <dgm:prSet presAssocID="{EFDFCC03-F312-4254-80C3-965A131ACB1C}" presName="Name13" presStyleLbl="parChTrans1D2" presStyleIdx="2" presStyleCnt="6"/>
      <dgm:spPr/>
      <dgm:t>
        <a:bodyPr/>
        <a:lstStyle/>
        <a:p>
          <a:endParaRPr lang="ru-RU"/>
        </a:p>
      </dgm:t>
    </dgm:pt>
    <dgm:pt modelId="{01BB6FF7-9DC0-4258-A625-28B54F394C5B}" type="pres">
      <dgm:prSet presAssocID="{542C6840-1794-4467-ACE3-5F28D0E1681F}" presName="childText" presStyleLbl="bgAcc1" presStyleIdx="2" presStyleCnt="6" custScaleX="135336" custScaleY="583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D320D4-E740-4649-A28B-6D576A467C6A}" type="pres">
      <dgm:prSet presAssocID="{29310DE0-6D36-4E01-B705-799410055E84}" presName="Name13" presStyleLbl="parChTrans1D2" presStyleIdx="3" presStyleCnt="6"/>
      <dgm:spPr/>
      <dgm:t>
        <a:bodyPr/>
        <a:lstStyle/>
        <a:p>
          <a:endParaRPr lang="ru-RU"/>
        </a:p>
      </dgm:t>
    </dgm:pt>
    <dgm:pt modelId="{A8A03341-BFA1-4AEE-B820-E5BD5D16BF03}" type="pres">
      <dgm:prSet presAssocID="{A28108CE-2788-4B24-B85D-386A38370234}" presName="childText" presStyleLbl="bgAcc1" presStyleIdx="3" presStyleCnt="6" custScaleX="134284" custScaleY="459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8C8FFC-A57B-44B5-893B-FAEAAF6BAEA0}" type="pres">
      <dgm:prSet presAssocID="{B458144D-2358-4318-985F-1F0DE99FAD67}" presName="Name13" presStyleLbl="parChTrans1D2" presStyleIdx="4" presStyleCnt="6"/>
      <dgm:spPr/>
      <dgm:t>
        <a:bodyPr/>
        <a:lstStyle/>
        <a:p>
          <a:endParaRPr lang="ru-RU"/>
        </a:p>
      </dgm:t>
    </dgm:pt>
    <dgm:pt modelId="{F9D0D501-B1B5-4555-8995-B3E533BEDBB7}" type="pres">
      <dgm:prSet presAssocID="{AE91FD92-0153-4C9B-9B2E-7D0D701354D7}" presName="childText" presStyleLbl="bgAcc1" presStyleIdx="4" presStyleCnt="6" custScaleX="134036" custScaleY="525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657998-54F4-4FAF-BA7A-C52123294CFB}" type="pres">
      <dgm:prSet presAssocID="{28FD00A3-E2A4-4B30-B078-D718B82B53A7}" presName="Name13" presStyleLbl="parChTrans1D2" presStyleIdx="5" presStyleCnt="6"/>
      <dgm:spPr/>
      <dgm:t>
        <a:bodyPr/>
        <a:lstStyle/>
        <a:p>
          <a:endParaRPr lang="ru-RU"/>
        </a:p>
      </dgm:t>
    </dgm:pt>
    <dgm:pt modelId="{4F2640A4-776D-47C3-BEC8-092C08A3E02C}" type="pres">
      <dgm:prSet presAssocID="{7D5CD06D-E132-4AA2-9FEE-4A4BC0BE0F00}" presName="childText" presStyleLbl="bgAcc1" presStyleIdx="5" presStyleCnt="6" custScaleX="135092" custScaleY="931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D7074B6-8056-42C4-AE50-2E46FBD45186}" type="presOf" srcId="{A28108CE-2788-4B24-B85D-386A38370234}" destId="{A8A03341-BFA1-4AEE-B820-E5BD5D16BF03}" srcOrd="0" destOrd="0" presId="urn:microsoft.com/office/officeart/2005/8/layout/hierarchy3"/>
    <dgm:cxn modelId="{A83B4253-0F58-4EB0-BBC7-C2ACE497C239}" srcId="{67343A33-DF9A-4811-88EF-C67BE26633AE}" destId="{AE91FD92-0153-4C9B-9B2E-7D0D701354D7}" srcOrd="2" destOrd="0" parTransId="{B458144D-2358-4318-985F-1F0DE99FAD67}" sibTransId="{E3709C9C-5EFB-41ED-8C8C-BE9E054CFF63}"/>
    <dgm:cxn modelId="{E375AB95-419C-41FF-B2C0-1EE302BF3442}" srcId="{E5C0233C-3FB2-47AA-A180-2F7933056081}" destId="{67343A33-DF9A-4811-88EF-C67BE26633AE}" srcOrd="1" destOrd="0" parTransId="{188A0FA4-ECA1-462C-87F8-AFFF90AA7D30}" sibTransId="{1C3E9953-2781-4E3D-9336-DD345D55DCAC}"/>
    <dgm:cxn modelId="{9D237BA6-7D9A-4951-BFB5-E793EB71AE46}" srcId="{A34F40FA-82EA-476E-8798-74AFFFEB500C}" destId="{BA4EAF00-B35B-401A-8AD2-BE480EC6163F}" srcOrd="0" destOrd="0" parTransId="{19EB15E5-E5E9-4016-AD72-6E6A2886A453}" sibTransId="{010DD8D4-348B-4A2A-A44F-0A0A583258B5}"/>
    <dgm:cxn modelId="{77F865AC-CCFC-4BC8-9DB8-51E3BBBFBD8C}" srcId="{67343A33-DF9A-4811-88EF-C67BE26633AE}" destId="{7D5CD06D-E132-4AA2-9FEE-4A4BC0BE0F00}" srcOrd="3" destOrd="0" parTransId="{28FD00A3-E2A4-4B30-B078-D718B82B53A7}" sibTransId="{87FC33A4-94A0-4500-96D7-1BA646B7AFA9}"/>
    <dgm:cxn modelId="{A7360BF9-F960-44C9-BFF6-367B4D79D35E}" type="presOf" srcId="{A34F40FA-82EA-476E-8798-74AFFFEB500C}" destId="{15F432E8-118B-48C7-BFCB-3C22379FDC0F}" srcOrd="1" destOrd="0" presId="urn:microsoft.com/office/officeart/2005/8/layout/hierarchy3"/>
    <dgm:cxn modelId="{C167365A-0219-4C0A-8AFF-27823B79918B}" type="presOf" srcId="{AE91FD92-0153-4C9B-9B2E-7D0D701354D7}" destId="{F9D0D501-B1B5-4555-8995-B3E533BEDBB7}" srcOrd="0" destOrd="0" presId="urn:microsoft.com/office/officeart/2005/8/layout/hierarchy3"/>
    <dgm:cxn modelId="{71CAFF3B-B0D8-4B77-8302-A10D77515485}" type="presOf" srcId="{BA4EAF00-B35B-401A-8AD2-BE480EC6163F}" destId="{7410CCCD-F3CA-4ABD-BA9E-08998F4583CA}" srcOrd="0" destOrd="0" presId="urn:microsoft.com/office/officeart/2005/8/layout/hierarchy3"/>
    <dgm:cxn modelId="{F830478C-82EA-411D-9813-3575852F4BD3}" type="presOf" srcId="{67343A33-DF9A-4811-88EF-C67BE26633AE}" destId="{74E1A459-3DB8-4A2F-84FF-307BAA8C15A8}" srcOrd="1" destOrd="0" presId="urn:microsoft.com/office/officeart/2005/8/layout/hierarchy3"/>
    <dgm:cxn modelId="{2D9F29FA-6316-44CB-AC62-F9213BBDC119}" type="presOf" srcId="{B458144D-2358-4318-985F-1F0DE99FAD67}" destId="{538C8FFC-A57B-44B5-893B-FAEAAF6BAEA0}" srcOrd="0" destOrd="0" presId="urn:microsoft.com/office/officeart/2005/8/layout/hierarchy3"/>
    <dgm:cxn modelId="{CFC067F9-350E-4D07-988E-9F3907534327}" type="presOf" srcId="{E5C0233C-3FB2-47AA-A180-2F7933056081}" destId="{19E924A6-5A3F-4248-8AAC-C70825722B42}" srcOrd="0" destOrd="0" presId="urn:microsoft.com/office/officeart/2005/8/layout/hierarchy3"/>
    <dgm:cxn modelId="{D62B8DF7-C3B7-4A0C-B7FE-3874979AFBB4}" type="presOf" srcId="{9A266F43-980F-4D28-88E3-082381A61A53}" destId="{45BFD2C2-F670-45EF-BBC7-F065D64CE40D}" srcOrd="0" destOrd="0" presId="urn:microsoft.com/office/officeart/2005/8/layout/hierarchy3"/>
    <dgm:cxn modelId="{C584C8AF-C1AD-49A4-BCD2-AEED0EC9CA79}" type="presOf" srcId="{19EB15E5-E5E9-4016-AD72-6E6A2886A453}" destId="{F4F57958-B0D0-4A2F-8A49-AA499086303A}" srcOrd="0" destOrd="0" presId="urn:microsoft.com/office/officeart/2005/8/layout/hierarchy3"/>
    <dgm:cxn modelId="{4350A90D-75F7-4798-A916-1148A4E9C5C7}" srcId="{A34F40FA-82EA-476E-8798-74AFFFEB500C}" destId="{9A266F43-980F-4D28-88E3-082381A61A53}" srcOrd="1" destOrd="0" parTransId="{ED9B2955-9A05-48E3-9B0D-6C4ABB50D2B4}" sibTransId="{5247DE7C-DD12-4700-A8AE-421FD667069E}"/>
    <dgm:cxn modelId="{1F81555F-1B70-461D-8BF0-2AC31510D6A0}" srcId="{E5C0233C-3FB2-47AA-A180-2F7933056081}" destId="{A34F40FA-82EA-476E-8798-74AFFFEB500C}" srcOrd="0" destOrd="0" parTransId="{947958D5-0ABA-4E41-AAF4-07D485E3D471}" sibTransId="{A71BB60F-198A-45AF-9622-15DE9F9EDA45}"/>
    <dgm:cxn modelId="{927DA724-B5A0-4B90-A36E-794D286CCC9A}" type="presOf" srcId="{542C6840-1794-4467-ACE3-5F28D0E1681F}" destId="{01BB6FF7-9DC0-4258-A625-28B54F394C5B}" srcOrd="0" destOrd="0" presId="urn:microsoft.com/office/officeart/2005/8/layout/hierarchy3"/>
    <dgm:cxn modelId="{505FC6A4-11CE-4D04-8D89-51C32735C689}" type="presOf" srcId="{28FD00A3-E2A4-4B30-B078-D718B82B53A7}" destId="{B7657998-54F4-4FAF-BA7A-C52123294CFB}" srcOrd="0" destOrd="0" presId="urn:microsoft.com/office/officeart/2005/8/layout/hierarchy3"/>
    <dgm:cxn modelId="{BB079878-48F3-444C-A5D8-3EB858DB9B7F}" srcId="{67343A33-DF9A-4811-88EF-C67BE26633AE}" destId="{542C6840-1794-4467-ACE3-5F28D0E1681F}" srcOrd="0" destOrd="0" parTransId="{EFDFCC03-F312-4254-80C3-965A131ACB1C}" sibTransId="{E472791F-55B0-41E9-8376-6D9DE8CDC1C5}"/>
    <dgm:cxn modelId="{332A6805-DB00-4D27-B518-E62D7E6A0BD4}" type="presOf" srcId="{A34F40FA-82EA-476E-8798-74AFFFEB500C}" destId="{19C4BBEC-69B3-47CB-B4C5-B7C9ECAD305D}" srcOrd="0" destOrd="0" presId="urn:microsoft.com/office/officeart/2005/8/layout/hierarchy3"/>
    <dgm:cxn modelId="{0B51160A-C35E-484A-8C49-8AD71AC14F63}" type="presOf" srcId="{ED9B2955-9A05-48E3-9B0D-6C4ABB50D2B4}" destId="{0E7E6525-1170-4E55-9889-563A7B4EA4D1}" srcOrd="0" destOrd="0" presId="urn:microsoft.com/office/officeart/2005/8/layout/hierarchy3"/>
    <dgm:cxn modelId="{80F873D1-C8E8-47F3-930B-1752E15555A8}" type="presOf" srcId="{EFDFCC03-F312-4254-80C3-965A131ACB1C}" destId="{DE9B6AD6-0B3B-413B-9CE1-0CF30E734B19}" srcOrd="0" destOrd="0" presId="urn:microsoft.com/office/officeart/2005/8/layout/hierarchy3"/>
    <dgm:cxn modelId="{34C243C5-2806-4BAB-9E97-AC522EF908E7}" srcId="{67343A33-DF9A-4811-88EF-C67BE26633AE}" destId="{A28108CE-2788-4B24-B85D-386A38370234}" srcOrd="1" destOrd="0" parTransId="{29310DE0-6D36-4E01-B705-799410055E84}" sibTransId="{472F274B-A320-470D-90E6-A258CFA9A8B9}"/>
    <dgm:cxn modelId="{25804151-FCB5-47BE-9686-AE7DDB4C59F6}" type="presOf" srcId="{67343A33-DF9A-4811-88EF-C67BE26633AE}" destId="{BD6BB96D-B0FB-4207-81D1-F11E2A406979}" srcOrd="0" destOrd="0" presId="urn:microsoft.com/office/officeart/2005/8/layout/hierarchy3"/>
    <dgm:cxn modelId="{806AEACC-8537-43C0-9353-1E581AD14FF6}" type="presOf" srcId="{29310DE0-6D36-4E01-B705-799410055E84}" destId="{A4D320D4-E740-4649-A28B-6D576A467C6A}" srcOrd="0" destOrd="0" presId="urn:microsoft.com/office/officeart/2005/8/layout/hierarchy3"/>
    <dgm:cxn modelId="{F1524997-1135-429C-8B53-0F1581B64650}" type="presOf" srcId="{7D5CD06D-E132-4AA2-9FEE-4A4BC0BE0F00}" destId="{4F2640A4-776D-47C3-BEC8-092C08A3E02C}" srcOrd="0" destOrd="0" presId="urn:microsoft.com/office/officeart/2005/8/layout/hierarchy3"/>
    <dgm:cxn modelId="{4E19C0B6-87F2-41AD-AD80-2219C4840F66}" type="presParOf" srcId="{19E924A6-5A3F-4248-8AAC-C70825722B42}" destId="{F7BD6F8F-B99E-4ADB-84C0-C0C2B56D1CC6}" srcOrd="0" destOrd="0" presId="urn:microsoft.com/office/officeart/2005/8/layout/hierarchy3"/>
    <dgm:cxn modelId="{E3A14C5E-C03A-4F48-871F-9EC6B4252267}" type="presParOf" srcId="{F7BD6F8F-B99E-4ADB-84C0-C0C2B56D1CC6}" destId="{1B5EA1D8-A20A-4253-8055-0C2CE200B280}" srcOrd="0" destOrd="0" presId="urn:microsoft.com/office/officeart/2005/8/layout/hierarchy3"/>
    <dgm:cxn modelId="{65E2C464-BEBA-42A9-9C7A-FB563215EB0B}" type="presParOf" srcId="{1B5EA1D8-A20A-4253-8055-0C2CE200B280}" destId="{19C4BBEC-69B3-47CB-B4C5-B7C9ECAD305D}" srcOrd="0" destOrd="0" presId="urn:microsoft.com/office/officeart/2005/8/layout/hierarchy3"/>
    <dgm:cxn modelId="{79162A57-F8E3-4E35-935E-9800F94F2C1E}" type="presParOf" srcId="{1B5EA1D8-A20A-4253-8055-0C2CE200B280}" destId="{15F432E8-118B-48C7-BFCB-3C22379FDC0F}" srcOrd="1" destOrd="0" presId="urn:microsoft.com/office/officeart/2005/8/layout/hierarchy3"/>
    <dgm:cxn modelId="{19874331-80CA-46E6-AF4E-A3ADE228D91A}" type="presParOf" srcId="{F7BD6F8F-B99E-4ADB-84C0-C0C2B56D1CC6}" destId="{15E30E2D-3A96-441E-ADE1-6F26CE1065F7}" srcOrd="1" destOrd="0" presId="urn:microsoft.com/office/officeart/2005/8/layout/hierarchy3"/>
    <dgm:cxn modelId="{A3B074EC-E85D-4563-83D5-13762BACB202}" type="presParOf" srcId="{15E30E2D-3A96-441E-ADE1-6F26CE1065F7}" destId="{F4F57958-B0D0-4A2F-8A49-AA499086303A}" srcOrd="0" destOrd="0" presId="urn:microsoft.com/office/officeart/2005/8/layout/hierarchy3"/>
    <dgm:cxn modelId="{8B6C97F1-B6AE-45B7-AE57-AA7821105030}" type="presParOf" srcId="{15E30E2D-3A96-441E-ADE1-6F26CE1065F7}" destId="{7410CCCD-F3CA-4ABD-BA9E-08998F4583CA}" srcOrd="1" destOrd="0" presId="urn:microsoft.com/office/officeart/2005/8/layout/hierarchy3"/>
    <dgm:cxn modelId="{4CAB8DF4-12D9-48DA-A3F5-B6CBA610DF35}" type="presParOf" srcId="{15E30E2D-3A96-441E-ADE1-6F26CE1065F7}" destId="{0E7E6525-1170-4E55-9889-563A7B4EA4D1}" srcOrd="2" destOrd="0" presId="urn:microsoft.com/office/officeart/2005/8/layout/hierarchy3"/>
    <dgm:cxn modelId="{6A749529-1389-4842-9AA7-E742B52311E3}" type="presParOf" srcId="{15E30E2D-3A96-441E-ADE1-6F26CE1065F7}" destId="{45BFD2C2-F670-45EF-BBC7-F065D64CE40D}" srcOrd="3" destOrd="0" presId="urn:microsoft.com/office/officeart/2005/8/layout/hierarchy3"/>
    <dgm:cxn modelId="{AD0C3A5D-E61A-4CCA-BAA5-BE0BCCE4C35E}" type="presParOf" srcId="{19E924A6-5A3F-4248-8AAC-C70825722B42}" destId="{5F0A00EF-3FE5-4E6E-90EF-CB955600E34D}" srcOrd="1" destOrd="0" presId="urn:microsoft.com/office/officeart/2005/8/layout/hierarchy3"/>
    <dgm:cxn modelId="{03945FF2-9830-434C-A5DF-090F88F240CA}" type="presParOf" srcId="{5F0A00EF-3FE5-4E6E-90EF-CB955600E34D}" destId="{A8942EB7-6B1B-4189-BF31-A9B226E4FEA9}" srcOrd="0" destOrd="0" presId="urn:microsoft.com/office/officeart/2005/8/layout/hierarchy3"/>
    <dgm:cxn modelId="{95867325-532A-49C1-9856-45AE83AEB84F}" type="presParOf" srcId="{A8942EB7-6B1B-4189-BF31-A9B226E4FEA9}" destId="{BD6BB96D-B0FB-4207-81D1-F11E2A406979}" srcOrd="0" destOrd="0" presId="urn:microsoft.com/office/officeart/2005/8/layout/hierarchy3"/>
    <dgm:cxn modelId="{DED5D2C5-C9F8-4899-8EA7-CC4ACE8B3661}" type="presParOf" srcId="{A8942EB7-6B1B-4189-BF31-A9B226E4FEA9}" destId="{74E1A459-3DB8-4A2F-84FF-307BAA8C15A8}" srcOrd="1" destOrd="0" presId="urn:microsoft.com/office/officeart/2005/8/layout/hierarchy3"/>
    <dgm:cxn modelId="{1747C9F4-2729-47AC-9B0B-44D356FCDE96}" type="presParOf" srcId="{5F0A00EF-3FE5-4E6E-90EF-CB955600E34D}" destId="{BCB6BAFE-F073-4997-9DBE-62F9D0FBC3A6}" srcOrd="1" destOrd="0" presId="urn:microsoft.com/office/officeart/2005/8/layout/hierarchy3"/>
    <dgm:cxn modelId="{364268C9-CEEC-4720-8843-08111749C1E1}" type="presParOf" srcId="{BCB6BAFE-F073-4997-9DBE-62F9D0FBC3A6}" destId="{DE9B6AD6-0B3B-413B-9CE1-0CF30E734B19}" srcOrd="0" destOrd="0" presId="urn:microsoft.com/office/officeart/2005/8/layout/hierarchy3"/>
    <dgm:cxn modelId="{B94A3A0D-559A-4777-93A9-59D42FD77047}" type="presParOf" srcId="{BCB6BAFE-F073-4997-9DBE-62F9D0FBC3A6}" destId="{01BB6FF7-9DC0-4258-A625-28B54F394C5B}" srcOrd="1" destOrd="0" presId="urn:microsoft.com/office/officeart/2005/8/layout/hierarchy3"/>
    <dgm:cxn modelId="{57BAA75C-B32D-4A62-B72E-FDD356B5E873}" type="presParOf" srcId="{BCB6BAFE-F073-4997-9DBE-62F9D0FBC3A6}" destId="{A4D320D4-E740-4649-A28B-6D576A467C6A}" srcOrd="2" destOrd="0" presId="urn:microsoft.com/office/officeart/2005/8/layout/hierarchy3"/>
    <dgm:cxn modelId="{2DC0D7C0-D588-4B88-AF18-EB91609113E4}" type="presParOf" srcId="{BCB6BAFE-F073-4997-9DBE-62F9D0FBC3A6}" destId="{A8A03341-BFA1-4AEE-B820-E5BD5D16BF03}" srcOrd="3" destOrd="0" presId="urn:microsoft.com/office/officeart/2005/8/layout/hierarchy3"/>
    <dgm:cxn modelId="{1A8171FA-6F5C-4FDC-9D98-387BD2B43F3F}" type="presParOf" srcId="{BCB6BAFE-F073-4997-9DBE-62F9D0FBC3A6}" destId="{538C8FFC-A57B-44B5-893B-FAEAAF6BAEA0}" srcOrd="4" destOrd="0" presId="urn:microsoft.com/office/officeart/2005/8/layout/hierarchy3"/>
    <dgm:cxn modelId="{738C2D4C-92A2-4A6F-8E9C-C919D75BAF28}" type="presParOf" srcId="{BCB6BAFE-F073-4997-9DBE-62F9D0FBC3A6}" destId="{F9D0D501-B1B5-4555-8995-B3E533BEDBB7}" srcOrd="5" destOrd="0" presId="urn:microsoft.com/office/officeart/2005/8/layout/hierarchy3"/>
    <dgm:cxn modelId="{11B62C9D-E8AE-46DC-8FDB-A128179817C1}" type="presParOf" srcId="{BCB6BAFE-F073-4997-9DBE-62F9D0FBC3A6}" destId="{B7657998-54F4-4FAF-BA7A-C52123294CFB}" srcOrd="6" destOrd="0" presId="urn:microsoft.com/office/officeart/2005/8/layout/hierarchy3"/>
    <dgm:cxn modelId="{B01731F4-F113-46E0-B390-6224694B9C79}" type="presParOf" srcId="{BCB6BAFE-F073-4997-9DBE-62F9D0FBC3A6}" destId="{4F2640A4-776D-47C3-BEC8-092C08A3E02C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90172" y="188074"/>
        <a:ext cx="4075458" cy="293016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90172" y="687034"/>
        <a:ext cx="4113594" cy="293016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90172" y="1185994"/>
        <a:ext cx="4113594" cy="293016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90172" y="1684954"/>
        <a:ext cx="4132643" cy="293016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90172" y="2183914"/>
        <a:ext cx="4132643" cy="293016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90172" y="2682874"/>
        <a:ext cx="4132643" cy="293016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90172" y="3181834"/>
        <a:ext cx="4113594" cy="293016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90172" y="3680794"/>
        <a:ext cx="4132643" cy="2930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C4BBEC-69B3-47CB-B4C5-B7C9ECAD305D}">
      <dsp:nvSpPr>
        <dsp:cNvPr id="0" name=""/>
        <dsp:cNvSpPr/>
      </dsp:nvSpPr>
      <dsp:spPr>
        <a:xfrm>
          <a:off x="412131" y="830"/>
          <a:ext cx="2041313" cy="4463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Практические</a:t>
          </a:r>
        </a:p>
      </dsp:txBody>
      <dsp:txXfrm>
        <a:off x="425203" y="13902"/>
        <a:ext cx="2015169" cy="420158"/>
      </dsp:txXfrm>
    </dsp:sp>
    <dsp:sp modelId="{F4F57958-B0D0-4A2F-8A49-AA499086303A}">
      <dsp:nvSpPr>
        <dsp:cNvPr id="0" name=""/>
        <dsp:cNvSpPr/>
      </dsp:nvSpPr>
      <dsp:spPr>
        <a:xfrm>
          <a:off x="616262" y="447132"/>
          <a:ext cx="204131" cy="614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4808"/>
              </a:lnTo>
              <a:lnTo>
                <a:pt x="204131" y="6148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10CCCD-F3CA-4ABD-BA9E-08998F4583CA}">
      <dsp:nvSpPr>
        <dsp:cNvPr id="0" name=""/>
        <dsp:cNvSpPr/>
      </dsp:nvSpPr>
      <dsp:spPr>
        <a:xfrm>
          <a:off x="820393" y="652068"/>
          <a:ext cx="1498546" cy="8197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sp:txBody>
      <dsp:txXfrm>
        <a:off x="844403" y="676078"/>
        <a:ext cx="1450526" cy="771725"/>
      </dsp:txXfrm>
    </dsp:sp>
    <dsp:sp modelId="{0E7E6525-1170-4E55-9889-563A7B4EA4D1}">
      <dsp:nvSpPr>
        <dsp:cNvPr id="0" name=""/>
        <dsp:cNvSpPr/>
      </dsp:nvSpPr>
      <dsp:spPr>
        <a:xfrm>
          <a:off x="616262" y="447132"/>
          <a:ext cx="204131" cy="1728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764"/>
              </a:lnTo>
              <a:lnTo>
                <a:pt x="204131" y="17287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FD2C2-F670-45EF-BBC7-F065D64CE40D}">
      <dsp:nvSpPr>
        <dsp:cNvPr id="0" name=""/>
        <dsp:cNvSpPr/>
      </dsp:nvSpPr>
      <dsp:spPr>
        <a:xfrm>
          <a:off x="820393" y="1676750"/>
          <a:ext cx="1519033" cy="9982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sp:txBody>
      <dsp:txXfrm>
        <a:off x="849632" y="1705989"/>
        <a:ext cx="1460555" cy="939816"/>
      </dsp:txXfrm>
    </dsp:sp>
    <dsp:sp modelId="{BD6BB96D-B0FB-4207-81D1-F11E2A406979}">
      <dsp:nvSpPr>
        <dsp:cNvPr id="0" name=""/>
        <dsp:cNvSpPr/>
      </dsp:nvSpPr>
      <dsp:spPr>
        <a:xfrm>
          <a:off x="2863317" y="830"/>
          <a:ext cx="2179473" cy="4506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Информационные</a:t>
          </a:r>
        </a:p>
      </dsp:txBody>
      <dsp:txXfrm>
        <a:off x="2876516" y="14029"/>
        <a:ext cx="2153075" cy="424240"/>
      </dsp:txXfrm>
    </dsp:sp>
    <dsp:sp modelId="{DE9B6AD6-0B3B-413B-9CE1-0CF30E734B19}">
      <dsp:nvSpPr>
        <dsp:cNvPr id="0" name=""/>
        <dsp:cNvSpPr/>
      </dsp:nvSpPr>
      <dsp:spPr>
        <a:xfrm>
          <a:off x="3081264" y="451468"/>
          <a:ext cx="217947" cy="4442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4265"/>
              </a:lnTo>
              <a:lnTo>
                <a:pt x="217947" y="4442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B6FF7-9DC0-4258-A625-28B54F394C5B}">
      <dsp:nvSpPr>
        <dsp:cNvPr id="0" name=""/>
        <dsp:cNvSpPr/>
      </dsp:nvSpPr>
      <dsp:spPr>
        <a:xfrm>
          <a:off x="3299211" y="656405"/>
          <a:ext cx="1775056" cy="4786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Иформационные стенды</a:t>
          </a:r>
        </a:p>
      </dsp:txBody>
      <dsp:txXfrm>
        <a:off x="3313230" y="670424"/>
        <a:ext cx="1747018" cy="450619"/>
      </dsp:txXfrm>
    </dsp:sp>
    <dsp:sp modelId="{A4D320D4-E740-4649-A28B-6D576A467C6A}">
      <dsp:nvSpPr>
        <dsp:cNvPr id="0" name=""/>
        <dsp:cNvSpPr/>
      </dsp:nvSpPr>
      <dsp:spPr>
        <a:xfrm>
          <a:off x="3081264" y="451468"/>
          <a:ext cx="217947" cy="10767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6768"/>
              </a:lnTo>
              <a:lnTo>
                <a:pt x="217947" y="10767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03341-BFA1-4AEE-B820-E5BD5D16BF03}">
      <dsp:nvSpPr>
        <dsp:cNvPr id="0" name=""/>
        <dsp:cNvSpPr/>
      </dsp:nvSpPr>
      <dsp:spPr>
        <a:xfrm>
          <a:off x="3299211" y="1339999"/>
          <a:ext cx="1761258" cy="3764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Папки-передвижки</a:t>
          </a:r>
        </a:p>
      </dsp:txBody>
      <dsp:txXfrm>
        <a:off x="3310238" y="1351026"/>
        <a:ext cx="1739204" cy="354422"/>
      </dsp:txXfrm>
    </dsp:sp>
    <dsp:sp modelId="{538C8FFC-A57B-44B5-893B-FAEAAF6BAEA0}">
      <dsp:nvSpPr>
        <dsp:cNvPr id="0" name=""/>
        <dsp:cNvSpPr/>
      </dsp:nvSpPr>
      <dsp:spPr>
        <a:xfrm>
          <a:off x="3081264" y="451468"/>
          <a:ext cx="217947" cy="1685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187"/>
              </a:lnTo>
              <a:lnTo>
                <a:pt x="217947" y="16851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0D501-B1B5-4555-8995-B3E533BEDBB7}">
      <dsp:nvSpPr>
        <dsp:cNvPr id="0" name=""/>
        <dsp:cNvSpPr/>
      </dsp:nvSpPr>
      <dsp:spPr>
        <a:xfrm>
          <a:off x="3299211" y="1921411"/>
          <a:ext cx="1758006" cy="430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Выставки детских работ</a:t>
          </a:r>
        </a:p>
      </dsp:txBody>
      <dsp:txXfrm>
        <a:off x="3311820" y="1934020"/>
        <a:ext cx="1732788" cy="405271"/>
      </dsp:txXfrm>
    </dsp:sp>
    <dsp:sp modelId="{B7657998-54F4-4FAF-BA7A-C52123294CFB}">
      <dsp:nvSpPr>
        <dsp:cNvPr id="0" name=""/>
        <dsp:cNvSpPr/>
      </dsp:nvSpPr>
      <dsp:spPr>
        <a:xfrm>
          <a:off x="3081264" y="451468"/>
          <a:ext cx="217947" cy="2487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7119"/>
              </a:lnTo>
              <a:lnTo>
                <a:pt x="217947" y="24871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2640A4-776D-47C3-BEC8-092C08A3E02C}">
      <dsp:nvSpPr>
        <dsp:cNvPr id="0" name=""/>
        <dsp:cNvSpPr/>
      </dsp:nvSpPr>
      <dsp:spPr>
        <a:xfrm>
          <a:off x="3299211" y="2556837"/>
          <a:ext cx="1771856" cy="7635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Открытые просмотры разных видов деятельности</a:t>
          </a:r>
        </a:p>
      </dsp:txBody>
      <dsp:txXfrm>
        <a:off x="3321573" y="2579199"/>
        <a:ext cx="1727132" cy="718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7DACD-7DE9-4860-9BEF-E7BCF522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11467</Words>
  <Characters>65366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Раисат</cp:lastModifiedBy>
  <cp:revision>7</cp:revision>
  <dcterms:created xsi:type="dcterms:W3CDTF">2018-05-09T19:32:00Z</dcterms:created>
  <dcterms:modified xsi:type="dcterms:W3CDTF">2018-05-27T10:47:00Z</dcterms:modified>
</cp:coreProperties>
</file>